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0520"/>
      </w:tblGrid>
      <w:tr w:rsidR="00295414" w14:paraId="5FDD0418" w14:textId="77777777">
        <w:trPr>
          <w:trHeight w:val="125"/>
        </w:trPr>
        <w:tc>
          <w:tcPr>
            <w:tcW w:w="10520" w:type="dxa"/>
          </w:tcPr>
          <w:p w14:paraId="4F969B9F" w14:textId="77777777" w:rsidR="00295414" w:rsidRDefault="00295414">
            <w:pPr>
              <w:pStyle w:val="EmptyCellLayoutStyle"/>
              <w:spacing w:after="0" w:line="240" w:lineRule="auto"/>
            </w:pPr>
          </w:p>
        </w:tc>
      </w:tr>
      <w:tr w:rsidR="00295414" w14:paraId="1C5BA68A" w14:textId="77777777">
        <w:tc>
          <w:tcPr>
            <w:tcW w:w="10520"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520"/>
            </w:tblGrid>
            <w:tr w:rsidR="00295414" w14:paraId="408F38B5" w14:textId="77777777">
              <w:trPr>
                <w:trHeight w:val="9128"/>
              </w:trPr>
              <w:tc>
                <w:tcPr>
                  <w:tcW w:w="1052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503"/>
                    <w:gridCol w:w="16"/>
                  </w:tblGrid>
                  <w:tr w:rsidR="00295414" w:rsidRPr="00E36981" w14:paraId="0F93CEE3" w14:textId="77777777">
                    <w:trPr>
                      <w:trHeight w:val="40"/>
                    </w:trPr>
                    <w:tc>
                      <w:tcPr>
                        <w:tcW w:w="10503" w:type="dxa"/>
                      </w:tcPr>
                      <w:p w14:paraId="3CF2E4AF" w14:textId="77777777" w:rsidR="00295414" w:rsidRPr="00E36981" w:rsidRDefault="00295414">
                        <w:pPr>
                          <w:pStyle w:val="EmptyCellLayoutStyle"/>
                          <w:spacing w:after="0" w:line="240" w:lineRule="auto"/>
                          <w:rPr>
                            <w:rFonts w:ascii="Segoe UI" w:hAnsi="Segoe UI" w:cs="Segoe UI"/>
                            <w:sz w:val="18"/>
                            <w:szCs w:val="18"/>
                          </w:rPr>
                        </w:pPr>
                      </w:p>
                    </w:tc>
                    <w:tc>
                      <w:tcPr>
                        <w:tcW w:w="16" w:type="dxa"/>
                      </w:tcPr>
                      <w:p w14:paraId="4D3BF0DB" w14:textId="77777777" w:rsidR="00295414" w:rsidRPr="00E36981" w:rsidRDefault="00295414">
                        <w:pPr>
                          <w:pStyle w:val="EmptyCellLayoutStyle"/>
                          <w:spacing w:after="0" w:line="240" w:lineRule="auto"/>
                          <w:rPr>
                            <w:rFonts w:ascii="Segoe UI" w:hAnsi="Segoe UI" w:cs="Segoe UI"/>
                            <w:sz w:val="18"/>
                            <w:szCs w:val="18"/>
                          </w:rPr>
                        </w:pPr>
                      </w:p>
                    </w:tc>
                  </w:tr>
                  <w:tr w:rsidR="00295414" w:rsidRPr="00E36981" w14:paraId="6872D764" w14:textId="77777777">
                    <w:tc>
                      <w:tcPr>
                        <w:tcW w:w="10503"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093"/>
                          <w:gridCol w:w="1195"/>
                          <w:gridCol w:w="2772"/>
                          <w:gridCol w:w="2144"/>
                          <w:gridCol w:w="2297"/>
                        </w:tblGrid>
                        <w:tr w:rsidR="00295414" w:rsidRPr="00E36981" w14:paraId="3B41654E" w14:textId="77777777">
                          <w:trPr>
                            <w:trHeight w:val="262"/>
                          </w:trPr>
                          <w:tc>
                            <w:tcPr>
                              <w:tcW w:w="2093" w:type="dxa"/>
                              <w:tcBorders>
                                <w:top w:val="nil"/>
                                <w:left w:val="nil"/>
                                <w:bottom w:val="nil"/>
                                <w:right w:val="nil"/>
                              </w:tcBorders>
                              <w:tcMar>
                                <w:top w:w="39" w:type="dxa"/>
                                <w:left w:w="39" w:type="dxa"/>
                                <w:bottom w:w="39" w:type="dxa"/>
                                <w:right w:w="39" w:type="dxa"/>
                              </w:tcMar>
                            </w:tcPr>
                            <w:p w14:paraId="34749F53" w14:textId="77777777" w:rsidR="00295414" w:rsidRPr="00E36981" w:rsidRDefault="00295414">
                              <w:pPr>
                                <w:spacing w:after="0" w:line="240" w:lineRule="auto"/>
                                <w:rPr>
                                  <w:rFonts w:ascii="Segoe UI" w:hAnsi="Segoe UI" w:cs="Segoe UI"/>
                                  <w:sz w:val="18"/>
                                  <w:szCs w:val="18"/>
                                </w:rPr>
                              </w:pPr>
                            </w:p>
                          </w:tc>
                          <w:tc>
                            <w:tcPr>
                              <w:tcW w:w="1195" w:type="dxa"/>
                              <w:tcBorders>
                                <w:top w:val="nil"/>
                                <w:left w:val="nil"/>
                                <w:bottom w:val="nil"/>
                                <w:right w:val="nil"/>
                              </w:tcBorders>
                              <w:tcMar>
                                <w:top w:w="39" w:type="dxa"/>
                                <w:left w:w="39" w:type="dxa"/>
                                <w:bottom w:w="39" w:type="dxa"/>
                                <w:right w:w="39" w:type="dxa"/>
                              </w:tcMar>
                            </w:tcPr>
                            <w:p w14:paraId="79110A37"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39" w:type="dxa"/>
                                <w:left w:w="39" w:type="dxa"/>
                                <w:bottom w:w="39" w:type="dxa"/>
                                <w:right w:w="39" w:type="dxa"/>
                              </w:tcMar>
                            </w:tcPr>
                            <w:p w14:paraId="1DC1E2BC" w14:textId="77777777"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39" w:type="dxa"/>
                                <w:left w:w="39" w:type="dxa"/>
                                <w:bottom w:w="39" w:type="dxa"/>
                                <w:right w:w="39" w:type="dxa"/>
                              </w:tcMar>
                            </w:tcPr>
                            <w:p w14:paraId="3223F86D"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39" w:type="dxa"/>
                                <w:left w:w="39" w:type="dxa"/>
                                <w:bottom w:w="39" w:type="dxa"/>
                                <w:right w:w="39" w:type="dxa"/>
                              </w:tcMar>
                            </w:tcPr>
                            <w:p w14:paraId="28FE34EE" w14:textId="3E88C877" w:rsidR="00295414" w:rsidRPr="00E36981" w:rsidRDefault="00AD5B2B">
                              <w:pPr>
                                <w:spacing w:after="0" w:line="240" w:lineRule="auto"/>
                                <w:jc w:val="right"/>
                                <w:rPr>
                                  <w:rFonts w:ascii="Segoe UI" w:hAnsi="Segoe UI" w:cs="Segoe UI"/>
                                  <w:sz w:val="18"/>
                                  <w:szCs w:val="18"/>
                                </w:rPr>
                              </w:pPr>
                              <w:r w:rsidRPr="00E36981">
                                <w:rPr>
                                  <w:rFonts w:ascii="Segoe UI" w:eastAsia="Segoe UI" w:hAnsi="Segoe UI" w:cs="Segoe UI"/>
                                  <w:color w:val="000000"/>
                                  <w:sz w:val="18"/>
                                  <w:szCs w:val="18"/>
                                  <w:highlight w:val="yellow"/>
                                </w:rPr>
                                <w:t>INVOICE NUMBER</w:t>
                              </w:r>
                            </w:p>
                          </w:tc>
                        </w:tr>
                        <w:tr w:rsidR="00AD5B2B" w:rsidRPr="00E36981" w14:paraId="6AB7C196" w14:textId="77777777" w:rsidTr="00E36981">
                          <w:trPr>
                            <w:trHeight w:val="246"/>
                          </w:trPr>
                          <w:tc>
                            <w:tcPr>
                              <w:tcW w:w="2093" w:type="dxa"/>
                              <w:tcBorders>
                                <w:top w:val="nil"/>
                                <w:left w:val="nil"/>
                                <w:bottom w:val="nil"/>
                                <w:right w:val="nil"/>
                              </w:tcBorders>
                              <w:tcMar>
                                <w:top w:w="39" w:type="dxa"/>
                                <w:left w:w="39" w:type="dxa"/>
                                <w:bottom w:w="39" w:type="dxa"/>
                                <w:right w:w="39" w:type="dxa"/>
                              </w:tcMar>
                            </w:tcPr>
                            <w:p w14:paraId="7B02ABCF" w14:textId="77777777" w:rsidR="00295414" w:rsidRPr="00E36981" w:rsidRDefault="00000000">
                              <w:pPr>
                                <w:spacing w:after="0" w:line="240" w:lineRule="auto"/>
                                <w:rPr>
                                  <w:rFonts w:ascii="Segoe UI" w:eastAsia="Segoe UI" w:hAnsi="Segoe UI" w:cs="Segoe UI"/>
                                  <w:b/>
                                  <w:color w:val="6495ED"/>
                                  <w:sz w:val="18"/>
                                  <w:szCs w:val="18"/>
                                </w:rPr>
                              </w:pPr>
                              <w:r w:rsidRPr="00E36981">
                                <w:rPr>
                                  <w:rFonts w:ascii="Segoe UI" w:eastAsia="Segoe UI" w:hAnsi="Segoe UI" w:cs="Segoe UI"/>
                                  <w:b/>
                                  <w:color w:val="6495ED"/>
                                  <w:sz w:val="18"/>
                                  <w:szCs w:val="18"/>
                                </w:rPr>
                                <w:t>Bill To Address</w:t>
                              </w:r>
                            </w:p>
                            <w:p w14:paraId="56D828D1" w14:textId="2A3032C7" w:rsidR="00AD5B2B" w:rsidRPr="00E36981" w:rsidRDefault="00AD5B2B">
                              <w:pPr>
                                <w:spacing w:after="0" w:line="240" w:lineRule="auto"/>
                                <w:rPr>
                                  <w:rFonts w:ascii="Segoe UI" w:hAnsi="Segoe UI" w:cs="Segoe UI"/>
                                  <w:bCs/>
                                  <w:sz w:val="18"/>
                                  <w:szCs w:val="18"/>
                                </w:rPr>
                              </w:pPr>
                              <w:r w:rsidRPr="00E36981">
                                <w:rPr>
                                  <w:rFonts w:ascii="Segoe UI" w:hAnsi="Segoe UI" w:cs="Segoe UI"/>
                                  <w:bCs/>
                                  <w:sz w:val="18"/>
                                  <w:szCs w:val="18"/>
                                  <w:highlight w:val="yellow"/>
                                </w:rPr>
                                <w:t>Customer Number</w:t>
                              </w:r>
                            </w:p>
                          </w:tc>
                          <w:tc>
                            <w:tcPr>
                              <w:tcW w:w="1195" w:type="dxa"/>
                              <w:tcBorders>
                                <w:top w:val="nil"/>
                                <w:left w:val="nil"/>
                                <w:bottom w:val="nil"/>
                                <w:right w:val="nil"/>
                              </w:tcBorders>
                              <w:tcMar>
                                <w:top w:w="39" w:type="dxa"/>
                                <w:left w:w="39" w:type="dxa"/>
                                <w:bottom w:w="39" w:type="dxa"/>
                                <w:right w:w="39" w:type="dxa"/>
                              </w:tcMar>
                            </w:tcPr>
                            <w:p w14:paraId="3DA2BEB4"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39" w:type="dxa"/>
                                <w:left w:w="39" w:type="dxa"/>
                                <w:bottom w:w="39" w:type="dxa"/>
                                <w:right w:w="39" w:type="dxa"/>
                              </w:tcMar>
                            </w:tcPr>
                            <w:p w14:paraId="277AE4FF"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b/>
                                  <w:color w:val="6495ED"/>
                                  <w:sz w:val="18"/>
                                  <w:szCs w:val="18"/>
                                </w:rPr>
                                <w:t xml:space="preserve">Ship To Address   </w:t>
                              </w:r>
                            </w:p>
                          </w:tc>
                          <w:tc>
                            <w:tcPr>
                              <w:tcW w:w="4441" w:type="dxa"/>
                              <w:gridSpan w:val="2"/>
                              <w:tcBorders>
                                <w:top w:val="nil"/>
                                <w:left w:val="nil"/>
                                <w:bottom w:val="nil"/>
                                <w:right w:val="nil"/>
                              </w:tcBorders>
                              <w:tcMar>
                                <w:top w:w="39" w:type="dxa"/>
                                <w:left w:w="39" w:type="dxa"/>
                                <w:bottom w:w="39" w:type="dxa"/>
                                <w:right w:w="39" w:type="dxa"/>
                              </w:tcMar>
                            </w:tcPr>
                            <w:p w14:paraId="0E4C6884" w14:textId="68FF3F46" w:rsidR="00FE477A" w:rsidRPr="00E36981" w:rsidRDefault="00FE477A" w:rsidP="00AD5B2B">
                              <w:pPr>
                                <w:spacing w:after="0" w:line="240" w:lineRule="auto"/>
                                <w:jc w:val="right"/>
                                <w:rPr>
                                  <w:rFonts w:ascii="Segoe UI" w:eastAsia="Segoe UI" w:hAnsi="Segoe UI" w:cs="Segoe UI"/>
                                  <w:color w:val="000000"/>
                                  <w:sz w:val="18"/>
                                  <w:szCs w:val="18"/>
                                </w:rPr>
                              </w:pPr>
                              <w:r w:rsidRPr="00E36981">
                                <w:rPr>
                                  <w:rFonts w:ascii="Segoe UI" w:eastAsia="Segoe UI" w:hAnsi="Segoe UI" w:cs="Segoe UI"/>
                                  <w:color w:val="000000"/>
                                  <w:sz w:val="18"/>
                                  <w:szCs w:val="18"/>
                                  <w:highlight w:val="yellow"/>
                                </w:rPr>
                                <w:t>Posting Date</w:t>
                              </w:r>
                              <w:r w:rsidR="00000000" w:rsidRPr="00E36981">
                                <w:rPr>
                                  <w:rFonts w:ascii="Segoe UI" w:eastAsia="Segoe UI" w:hAnsi="Segoe UI" w:cs="Segoe UI"/>
                                  <w:color w:val="000000"/>
                                  <w:sz w:val="18"/>
                                  <w:szCs w:val="18"/>
                                </w:rPr>
                                <w:t xml:space="preserve">              </w:t>
                              </w:r>
                            </w:p>
                            <w:p w14:paraId="30AFC9CD" w14:textId="4D77F705" w:rsidR="00295414" w:rsidRPr="00E36981" w:rsidRDefault="00000000" w:rsidP="00AD5B2B">
                              <w:pPr>
                                <w:spacing w:after="0" w:line="240" w:lineRule="auto"/>
                                <w:jc w:val="right"/>
                                <w:rPr>
                                  <w:rFonts w:ascii="Segoe UI" w:eastAsia="Segoe UI" w:hAnsi="Segoe UI" w:cs="Segoe UI"/>
                                  <w:color w:val="000000"/>
                                  <w:sz w:val="18"/>
                                  <w:szCs w:val="18"/>
                                </w:rPr>
                              </w:pPr>
                              <w:r w:rsidRPr="00E36981">
                                <w:rPr>
                                  <w:rFonts w:ascii="Segoe UI" w:eastAsia="Segoe UI" w:hAnsi="Segoe UI" w:cs="Segoe UI"/>
                                  <w:color w:val="000000"/>
                                  <w:sz w:val="18"/>
                                  <w:szCs w:val="18"/>
                                </w:rPr>
                                <w:t xml:space="preserve"> </w:t>
                              </w:r>
                              <w:r w:rsidR="00AD5B2B" w:rsidRPr="00E36981">
                                <w:rPr>
                                  <w:rFonts w:ascii="Segoe UI" w:eastAsia="Segoe UI" w:hAnsi="Segoe UI" w:cs="Segoe UI"/>
                                  <w:b/>
                                  <w:color w:val="6495ED"/>
                                  <w:sz w:val="18"/>
                                  <w:szCs w:val="18"/>
                                </w:rPr>
                                <w:t>Remit Address:</w:t>
                              </w:r>
                            </w:p>
                          </w:tc>
                        </w:tr>
                        <w:tr w:rsidR="00AD5B2B" w:rsidRPr="00E36981" w14:paraId="48AAD520" w14:textId="77777777" w:rsidTr="00E36981">
                          <w:trPr>
                            <w:trHeight w:val="220"/>
                          </w:trPr>
                          <w:tc>
                            <w:tcPr>
                              <w:tcW w:w="3288" w:type="dxa"/>
                              <w:gridSpan w:val="2"/>
                              <w:tcBorders>
                                <w:top w:val="nil"/>
                                <w:left w:val="nil"/>
                                <w:bottom w:val="nil"/>
                                <w:right w:val="nil"/>
                              </w:tcBorders>
                              <w:tcMar>
                                <w:top w:w="0" w:type="dxa"/>
                                <w:left w:w="99" w:type="dxa"/>
                                <w:bottom w:w="0" w:type="dxa"/>
                                <w:right w:w="99" w:type="dxa"/>
                              </w:tcMar>
                            </w:tcPr>
                            <w:p w14:paraId="268A79CD" w14:textId="79C013F7" w:rsidR="00295414" w:rsidRPr="00E36981" w:rsidRDefault="00AD5B2B">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Customer</w:t>
                              </w:r>
                            </w:p>
                          </w:tc>
                          <w:tc>
                            <w:tcPr>
                              <w:tcW w:w="2772" w:type="dxa"/>
                              <w:tcBorders>
                                <w:top w:val="nil"/>
                                <w:left w:val="nil"/>
                                <w:bottom w:val="nil"/>
                                <w:right w:val="nil"/>
                              </w:tcBorders>
                              <w:tcMar>
                                <w:top w:w="0" w:type="dxa"/>
                                <w:left w:w="99" w:type="dxa"/>
                                <w:bottom w:w="0" w:type="dxa"/>
                                <w:right w:w="99" w:type="dxa"/>
                              </w:tcMar>
                            </w:tcPr>
                            <w:p w14:paraId="32B30742" w14:textId="37B05515" w:rsidR="00295414" w:rsidRPr="00E36981" w:rsidRDefault="000757E2">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Ship to Name</w:t>
                              </w:r>
                            </w:p>
                          </w:tc>
                          <w:tc>
                            <w:tcPr>
                              <w:tcW w:w="4441" w:type="dxa"/>
                              <w:gridSpan w:val="2"/>
                              <w:tcBorders>
                                <w:top w:val="nil"/>
                                <w:left w:val="nil"/>
                                <w:bottom w:val="nil"/>
                                <w:right w:val="nil"/>
                              </w:tcBorders>
                              <w:tcMar>
                                <w:top w:w="0" w:type="dxa"/>
                                <w:left w:w="99" w:type="dxa"/>
                                <w:bottom w:w="0" w:type="dxa"/>
                                <w:right w:w="99" w:type="dxa"/>
                              </w:tcMar>
                            </w:tcPr>
                            <w:p w14:paraId="192A412D" w14:textId="0B1B906A" w:rsidR="00295414" w:rsidRPr="00E36981" w:rsidRDefault="00AD5B2B">
                              <w:pPr>
                                <w:spacing w:after="0" w:line="240" w:lineRule="auto"/>
                                <w:rPr>
                                  <w:rFonts w:ascii="Segoe UI" w:hAnsi="Segoe UI" w:cs="Segoe UI"/>
                                  <w:sz w:val="18"/>
                                  <w:szCs w:val="18"/>
                                </w:rPr>
                              </w:pPr>
                              <w:r w:rsidRPr="00E36981">
                                <w:rPr>
                                  <w:rFonts w:ascii="Segoe UI" w:hAnsi="Segoe UI" w:cs="Segoe UI"/>
                                  <w:sz w:val="18"/>
                                  <w:szCs w:val="18"/>
                                </w:rPr>
                                <w:t xml:space="preserve">                              Troxler Electronic Laboratories, Inc</w:t>
                              </w:r>
                            </w:p>
                          </w:tc>
                        </w:tr>
                        <w:tr w:rsidR="00AD5B2B" w:rsidRPr="00E36981" w14:paraId="59BB385B" w14:textId="77777777" w:rsidTr="00E36981">
                          <w:trPr>
                            <w:trHeight w:val="220"/>
                          </w:trPr>
                          <w:tc>
                            <w:tcPr>
                              <w:tcW w:w="3288" w:type="dxa"/>
                              <w:gridSpan w:val="2"/>
                              <w:tcBorders>
                                <w:top w:val="nil"/>
                                <w:left w:val="nil"/>
                                <w:bottom w:val="nil"/>
                                <w:right w:val="nil"/>
                              </w:tcBorders>
                              <w:tcMar>
                                <w:top w:w="0" w:type="dxa"/>
                                <w:left w:w="99" w:type="dxa"/>
                                <w:bottom w:w="0" w:type="dxa"/>
                                <w:right w:w="99" w:type="dxa"/>
                              </w:tcMar>
                            </w:tcPr>
                            <w:p w14:paraId="7C2536A2" w14:textId="77777777" w:rsidR="00295414" w:rsidRPr="00E36981" w:rsidRDefault="00AD5B2B">
                              <w:pPr>
                                <w:spacing w:after="0" w:line="240" w:lineRule="auto"/>
                                <w:rPr>
                                  <w:rFonts w:ascii="Segoe UI" w:eastAsia="Segoe UI" w:hAnsi="Segoe UI" w:cs="Segoe UI"/>
                                  <w:color w:val="000000"/>
                                  <w:sz w:val="18"/>
                                  <w:szCs w:val="18"/>
                                </w:rPr>
                              </w:pPr>
                              <w:r w:rsidRPr="00E36981">
                                <w:rPr>
                                  <w:rFonts w:ascii="Segoe UI" w:eastAsia="Segoe UI" w:hAnsi="Segoe UI" w:cs="Segoe UI"/>
                                  <w:color w:val="000000"/>
                                  <w:sz w:val="18"/>
                                  <w:szCs w:val="18"/>
                                  <w:highlight w:val="yellow"/>
                                </w:rPr>
                                <w:t>Contac</w:t>
                              </w:r>
                              <w:r w:rsidR="00E36981" w:rsidRPr="00E36981">
                                <w:rPr>
                                  <w:rFonts w:ascii="Segoe UI" w:eastAsia="Segoe UI" w:hAnsi="Segoe UI" w:cs="Segoe UI"/>
                                  <w:color w:val="000000"/>
                                  <w:sz w:val="18"/>
                                  <w:szCs w:val="18"/>
                                </w:rPr>
                                <w:t>t</w:t>
                              </w:r>
                            </w:p>
                            <w:p w14:paraId="5CBEFB00" w14:textId="070F246A" w:rsidR="00E36981" w:rsidRPr="00E36981" w:rsidRDefault="00E36981">
                              <w:pPr>
                                <w:spacing w:after="0" w:line="240" w:lineRule="auto"/>
                                <w:rPr>
                                  <w:rFonts w:ascii="Segoe UI" w:hAnsi="Segoe UI" w:cs="Segoe UI"/>
                                  <w:sz w:val="18"/>
                                  <w:szCs w:val="18"/>
                                </w:rPr>
                              </w:pPr>
                              <w:r w:rsidRPr="00E36981">
                                <w:rPr>
                                  <w:rFonts w:ascii="Segoe UI" w:hAnsi="Segoe UI" w:cs="Segoe UI"/>
                                  <w:sz w:val="18"/>
                                  <w:szCs w:val="18"/>
                                  <w:highlight w:val="yellow"/>
                                </w:rPr>
                                <w:t>Address</w:t>
                              </w:r>
                            </w:p>
                          </w:tc>
                          <w:tc>
                            <w:tcPr>
                              <w:tcW w:w="2772" w:type="dxa"/>
                              <w:tcBorders>
                                <w:top w:val="nil"/>
                                <w:left w:val="nil"/>
                                <w:bottom w:val="nil"/>
                                <w:right w:val="nil"/>
                              </w:tcBorders>
                              <w:tcMar>
                                <w:top w:w="0" w:type="dxa"/>
                                <w:left w:w="99" w:type="dxa"/>
                                <w:bottom w:w="0" w:type="dxa"/>
                                <w:right w:w="99" w:type="dxa"/>
                              </w:tcMar>
                            </w:tcPr>
                            <w:p w14:paraId="558F6D96" w14:textId="77777777" w:rsidR="00295414" w:rsidRPr="00E36981" w:rsidRDefault="000757E2" w:rsidP="000757E2">
                              <w:pPr>
                                <w:spacing w:after="0" w:line="240" w:lineRule="auto"/>
                                <w:rPr>
                                  <w:rFonts w:ascii="Segoe UI" w:hAnsi="Segoe UI" w:cs="Segoe UI"/>
                                  <w:sz w:val="18"/>
                                  <w:szCs w:val="18"/>
                                </w:rPr>
                              </w:pPr>
                              <w:r w:rsidRPr="00E36981">
                                <w:rPr>
                                  <w:rFonts w:ascii="Segoe UI" w:hAnsi="Segoe UI" w:cs="Segoe UI"/>
                                  <w:sz w:val="18"/>
                                  <w:szCs w:val="18"/>
                                  <w:highlight w:val="yellow"/>
                                </w:rPr>
                                <w:t>Ship to Address</w:t>
                              </w:r>
                            </w:p>
                            <w:p w14:paraId="6D4A3209" w14:textId="3292AC02" w:rsidR="000757E2" w:rsidRPr="00E36981" w:rsidRDefault="000757E2" w:rsidP="000757E2">
                              <w:pPr>
                                <w:spacing w:after="0" w:line="240" w:lineRule="auto"/>
                                <w:rPr>
                                  <w:rFonts w:ascii="Segoe UI" w:hAnsi="Segoe UI" w:cs="Segoe UI"/>
                                  <w:sz w:val="18"/>
                                  <w:szCs w:val="18"/>
                                </w:rPr>
                              </w:pPr>
                              <w:r w:rsidRPr="00E36981">
                                <w:rPr>
                                  <w:rFonts w:ascii="Segoe UI" w:hAnsi="Segoe UI" w:cs="Segoe UI"/>
                                  <w:sz w:val="18"/>
                                  <w:szCs w:val="18"/>
                                  <w:highlight w:val="yellow"/>
                                </w:rPr>
                                <w:t>City, State Zip</w:t>
                              </w:r>
                              <w:r w:rsidRPr="00E36981">
                                <w:rPr>
                                  <w:rFonts w:ascii="Segoe UI" w:hAnsi="Segoe UI" w:cs="Segoe UI"/>
                                  <w:sz w:val="18"/>
                                  <w:szCs w:val="18"/>
                                </w:rPr>
                                <w:t xml:space="preserve"> </w:t>
                              </w:r>
                            </w:p>
                          </w:tc>
                          <w:tc>
                            <w:tcPr>
                              <w:tcW w:w="4441" w:type="dxa"/>
                              <w:gridSpan w:val="2"/>
                              <w:tcBorders>
                                <w:top w:val="nil"/>
                                <w:left w:val="nil"/>
                                <w:bottom w:val="nil"/>
                                <w:right w:val="nil"/>
                              </w:tcBorders>
                              <w:tcMar>
                                <w:top w:w="0" w:type="dxa"/>
                                <w:left w:w="99" w:type="dxa"/>
                                <w:bottom w:w="0" w:type="dxa"/>
                                <w:right w:w="99" w:type="dxa"/>
                              </w:tcMar>
                            </w:tcPr>
                            <w:p w14:paraId="5A8E4304" w14:textId="77777777" w:rsidR="00295414" w:rsidRPr="00E36981" w:rsidRDefault="00AD5B2B" w:rsidP="00AD5B2B">
                              <w:pPr>
                                <w:spacing w:after="0" w:line="240" w:lineRule="auto"/>
                                <w:jc w:val="right"/>
                                <w:rPr>
                                  <w:rFonts w:ascii="Segoe UI" w:hAnsi="Segoe UI" w:cs="Segoe UI"/>
                                  <w:sz w:val="18"/>
                                  <w:szCs w:val="18"/>
                                </w:rPr>
                              </w:pPr>
                              <w:r w:rsidRPr="00E36981">
                                <w:rPr>
                                  <w:rFonts w:ascii="Segoe UI" w:hAnsi="Segoe UI" w:cs="Segoe UI"/>
                                  <w:sz w:val="18"/>
                                  <w:szCs w:val="18"/>
                                </w:rPr>
                                <w:t>PO Box 12057</w:t>
                              </w:r>
                            </w:p>
                            <w:p w14:paraId="526E64E6" w14:textId="37FB3693" w:rsidR="00AD5B2B" w:rsidRPr="00E36981" w:rsidRDefault="00AD5B2B" w:rsidP="00AD5B2B">
                              <w:pPr>
                                <w:spacing w:after="0" w:line="240" w:lineRule="auto"/>
                                <w:jc w:val="right"/>
                                <w:rPr>
                                  <w:rFonts w:ascii="Segoe UI" w:hAnsi="Segoe UI" w:cs="Segoe UI"/>
                                  <w:sz w:val="18"/>
                                  <w:szCs w:val="18"/>
                                </w:rPr>
                              </w:pPr>
                              <w:r w:rsidRPr="00E36981">
                                <w:rPr>
                                  <w:rFonts w:ascii="Segoe UI" w:hAnsi="Segoe UI" w:cs="Segoe UI"/>
                                  <w:sz w:val="18"/>
                                  <w:szCs w:val="18"/>
                                </w:rPr>
                                <w:t>Research Triangle Park, NC 27709</w:t>
                              </w:r>
                            </w:p>
                          </w:tc>
                        </w:tr>
                        <w:tr w:rsidR="00AD5B2B" w:rsidRPr="00E36981" w14:paraId="5B7EFB74" w14:textId="77777777" w:rsidTr="00E36981">
                          <w:trPr>
                            <w:trHeight w:val="220"/>
                          </w:trPr>
                          <w:tc>
                            <w:tcPr>
                              <w:tcW w:w="3288" w:type="dxa"/>
                              <w:gridSpan w:val="2"/>
                              <w:tcBorders>
                                <w:top w:val="nil"/>
                                <w:left w:val="nil"/>
                                <w:bottom w:val="nil"/>
                                <w:right w:val="nil"/>
                              </w:tcBorders>
                              <w:tcMar>
                                <w:top w:w="0" w:type="dxa"/>
                                <w:left w:w="99" w:type="dxa"/>
                                <w:bottom w:w="0" w:type="dxa"/>
                                <w:right w:w="99" w:type="dxa"/>
                              </w:tcMar>
                            </w:tcPr>
                            <w:tbl>
                              <w:tblPr>
                                <w:tblW w:w="0" w:type="auto"/>
                                <w:tblCellMar>
                                  <w:left w:w="0" w:type="dxa"/>
                                  <w:right w:w="0" w:type="dxa"/>
                                </w:tblCellMar>
                                <w:tblLook w:val="0000" w:firstRow="0" w:lastRow="0" w:firstColumn="0" w:lastColumn="0" w:noHBand="0" w:noVBand="0"/>
                              </w:tblPr>
                              <w:tblGrid>
                                <w:gridCol w:w="3089"/>
                              </w:tblGrid>
                              <w:tr w:rsidR="00295414" w:rsidRPr="00E36981" w14:paraId="0C3D899A" w14:textId="77777777">
                                <w:trPr>
                                  <w:trHeight w:hRule="exact" w:val="220"/>
                                </w:trPr>
                                <w:tc>
                                  <w:tcPr>
                                    <w:tcW w:w="3089" w:type="dxa"/>
                                    <w:tcMar>
                                      <w:top w:w="0" w:type="dxa"/>
                                      <w:left w:w="0" w:type="dxa"/>
                                      <w:bottom w:w="0" w:type="dxa"/>
                                      <w:right w:w="0" w:type="dxa"/>
                                    </w:tcMar>
                                  </w:tcPr>
                                  <w:p w14:paraId="18A85124" w14:textId="49F21E54" w:rsidR="00295414" w:rsidRPr="00E36981" w:rsidRDefault="00FE477A">
                                    <w:pPr>
                                      <w:spacing w:after="0" w:line="240" w:lineRule="auto"/>
                                      <w:rPr>
                                        <w:rFonts w:ascii="Segoe UI" w:hAnsi="Segoe UI" w:cs="Segoe UI"/>
                                        <w:sz w:val="18"/>
                                        <w:szCs w:val="18"/>
                                      </w:rPr>
                                    </w:pPr>
                                    <w:r w:rsidRPr="00E36981">
                                      <w:rPr>
                                        <w:rFonts w:ascii="Segoe UI" w:hAnsi="Segoe UI" w:cs="Segoe UI"/>
                                        <w:sz w:val="18"/>
                                        <w:szCs w:val="18"/>
                                        <w:highlight w:val="yellow"/>
                                      </w:rPr>
                                      <w:t>City</w:t>
                                    </w:r>
                                    <w:r w:rsidRPr="00E36981">
                                      <w:rPr>
                                        <w:rFonts w:ascii="Segoe UI" w:hAnsi="Segoe UI" w:cs="Segoe UI"/>
                                        <w:sz w:val="18"/>
                                        <w:szCs w:val="18"/>
                                      </w:rPr>
                                      <w:t xml:space="preserve">, </w:t>
                                    </w:r>
                                    <w:r w:rsidRPr="00E36981">
                                      <w:rPr>
                                        <w:rFonts w:ascii="Segoe UI" w:hAnsi="Segoe UI" w:cs="Segoe UI"/>
                                        <w:sz w:val="18"/>
                                        <w:szCs w:val="18"/>
                                        <w:highlight w:val="yellow"/>
                                      </w:rPr>
                                      <w:t>State</w:t>
                                    </w:r>
                                    <w:r w:rsidRPr="00E36981">
                                      <w:rPr>
                                        <w:rFonts w:ascii="Segoe UI" w:hAnsi="Segoe UI" w:cs="Segoe UI"/>
                                        <w:sz w:val="18"/>
                                        <w:szCs w:val="18"/>
                                      </w:rPr>
                                      <w:t xml:space="preserve"> </w:t>
                                    </w:r>
                                    <w:r w:rsidRPr="00E36981">
                                      <w:rPr>
                                        <w:rFonts w:ascii="Segoe UI" w:hAnsi="Segoe UI" w:cs="Segoe UI"/>
                                        <w:sz w:val="18"/>
                                        <w:szCs w:val="18"/>
                                        <w:highlight w:val="yellow"/>
                                      </w:rPr>
                                      <w:t>Zip Code</w:t>
                                    </w:r>
                                  </w:p>
                                </w:tc>
                              </w:tr>
                            </w:tbl>
                            <w:p w14:paraId="2FD4A347"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11DAB253" w14:textId="44788677" w:rsidR="00295414" w:rsidRPr="00E36981" w:rsidRDefault="00295414">
                              <w:pPr>
                                <w:spacing w:after="0" w:line="240" w:lineRule="auto"/>
                                <w:rPr>
                                  <w:rFonts w:ascii="Segoe UI" w:hAnsi="Segoe UI" w:cs="Segoe UI"/>
                                  <w:sz w:val="18"/>
                                  <w:szCs w:val="18"/>
                                </w:rPr>
                              </w:pPr>
                            </w:p>
                          </w:tc>
                          <w:tc>
                            <w:tcPr>
                              <w:tcW w:w="4441" w:type="dxa"/>
                              <w:gridSpan w:val="2"/>
                              <w:tcBorders>
                                <w:top w:val="nil"/>
                                <w:left w:val="nil"/>
                                <w:bottom w:val="nil"/>
                                <w:right w:val="nil"/>
                              </w:tcBorders>
                              <w:tcMar>
                                <w:top w:w="0" w:type="dxa"/>
                                <w:left w:w="99" w:type="dxa"/>
                                <w:bottom w:w="0" w:type="dxa"/>
                                <w:right w:w="99" w:type="dxa"/>
                              </w:tcMar>
                            </w:tcPr>
                            <w:p w14:paraId="0DF7E78F" w14:textId="77777777" w:rsidR="00295414" w:rsidRPr="00E36981" w:rsidRDefault="00000000">
                              <w:pPr>
                                <w:spacing w:after="0" w:line="240" w:lineRule="auto"/>
                                <w:jc w:val="right"/>
                                <w:rPr>
                                  <w:rFonts w:ascii="Segoe UI" w:hAnsi="Segoe UI" w:cs="Segoe UI"/>
                                  <w:sz w:val="18"/>
                                  <w:szCs w:val="18"/>
                                </w:rPr>
                              </w:pPr>
                              <w:r w:rsidRPr="00E36981">
                                <w:rPr>
                                  <w:rFonts w:ascii="Segoe UI" w:eastAsia="Segoe UI" w:hAnsi="Segoe UI" w:cs="Segoe UI"/>
                                  <w:color w:val="000000"/>
                                  <w:sz w:val="18"/>
                                  <w:szCs w:val="18"/>
                                </w:rPr>
                                <w:t>www.troxlerlabs.com</w:t>
                              </w:r>
                            </w:p>
                          </w:tc>
                        </w:tr>
                        <w:tr w:rsidR="00AD5B2B" w:rsidRPr="00E36981" w14:paraId="7E50C7A1" w14:textId="77777777" w:rsidTr="00E36981">
                          <w:trPr>
                            <w:trHeight w:val="220"/>
                          </w:trPr>
                          <w:tc>
                            <w:tcPr>
                              <w:tcW w:w="3288" w:type="dxa"/>
                              <w:gridSpan w:val="2"/>
                              <w:tcBorders>
                                <w:top w:val="nil"/>
                                <w:left w:val="nil"/>
                                <w:bottom w:val="nil"/>
                                <w:right w:val="nil"/>
                              </w:tcBorders>
                              <w:tcMar>
                                <w:top w:w="0" w:type="dxa"/>
                                <w:left w:w="99" w:type="dxa"/>
                                <w:bottom w:w="0" w:type="dxa"/>
                                <w:right w:w="99" w:type="dxa"/>
                              </w:tcMar>
                            </w:tcPr>
                            <w:p w14:paraId="31816DFA" w14:textId="1FA5C18A" w:rsidR="00295414" w:rsidRPr="00E36981" w:rsidRDefault="00FE477A">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Country</w:t>
                              </w:r>
                            </w:p>
                          </w:tc>
                          <w:tc>
                            <w:tcPr>
                              <w:tcW w:w="2772" w:type="dxa"/>
                              <w:tcBorders>
                                <w:top w:val="nil"/>
                                <w:left w:val="nil"/>
                                <w:bottom w:val="nil"/>
                                <w:right w:val="nil"/>
                              </w:tcBorders>
                              <w:tcMar>
                                <w:top w:w="0" w:type="dxa"/>
                                <w:left w:w="99" w:type="dxa"/>
                                <w:bottom w:w="0" w:type="dxa"/>
                                <w:right w:w="99" w:type="dxa"/>
                              </w:tcMar>
                            </w:tcPr>
                            <w:p w14:paraId="33B26693" w14:textId="5ECB53C7" w:rsidR="00295414" w:rsidRPr="00E36981" w:rsidRDefault="00295414">
                              <w:pPr>
                                <w:spacing w:after="0" w:line="240" w:lineRule="auto"/>
                                <w:rPr>
                                  <w:rFonts w:ascii="Segoe UI" w:hAnsi="Segoe UI" w:cs="Segoe UI"/>
                                  <w:sz w:val="18"/>
                                  <w:szCs w:val="18"/>
                                </w:rPr>
                              </w:pPr>
                            </w:p>
                          </w:tc>
                          <w:tc>
                            <w:tcPr>
                              <w:tcW w:w="4441" w:type="dxa"/>
                              <w:gridSpan w:val="2"/>
                              <w:tcBorders>
                                <w:top w:val="nil"/>
                                <w:left w:val="nil"/>
                                <w:bottom w:val="nil"/>
                                <w:right w:val="nil"/>
                              </w:tcBorders>
                              <w:tcMar>
                                <w:top w:w="0" w:type="dxa"/>
                                <w:left w:w="99" w:type="dxa"/>
                                <w:bottom w:w="0" w:type="dxa"/>
                                <w:right w:w="99" w:type="dxa"/>
                              </w:tcMar>
                            </w:tcPr>
                            <w:p w14:paraId="5E15F29D" w14:textId="77777777" w:rsidR="00295414" w:rsidRPr="00E36981" w:rsidRDefault="00295414">
                              <w:pPr>
                                <w:spacing w:after="0" w:line="240" w:lineRule="auto"/>
                                <w:rPr>
                                  <w:rFonts w:ascii="Segoe UI" w:hAnsi="Segoe UI" w:cs="Segoe UI"/>
                                  <w:sz w:val="18"/>
                                  <w:szCs w:val="18"/>
                                </w:rPr>
                              </w:pPr>
                            </w:p>
                          </w:tc>
                        </w:tr>
                        <w:tr w:rsidR="00AD5B2B" w:rsidRPr="00E36981" w14:paraId="1C8216F8" w14:textId="77777777" w:rsidTr="00E36981">
                          <w:trPr>
                            <w:trHeight w:val="250"/>
                          </w:trPr>
                          <w:tc>
                            <w:tcPr>
                              <w:tcW w:w="3288" w:type="dxa"/>
                              <w:gridSpan w:val="2"/>
                              <w:tcBorders>
                                <w:top w:val="nil"/>
                                <w:left w:val="nil"/>
                                <w:bottom w:val="nil"/>
                                <w:right w:val="nil"/>
                              </w:tcBorders>
                              <w:tcMar>
                                <w:top w:w="0" w:type="dxa"/>
                                <w:left w:w="99" w:type="dxa"/>
                                <w:bottom w:w="0" w:type="dxa"/>
                                <w:right w:w="99" w:type="dxa"/>
                              </w:tcMar>
                            </w:tcPr>
                            <w:p w14:paraId="7C0770EF"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277C9C24" w14:textId="77777777"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727ED602"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06E50F21" w14:textId="77777777" w:rsidR="00295414" w:rsidRPr="00E36981" w:rsidRDefault="00295414">
                              <w:pPr>
                                <w:spacing w:after="0" w:line="240" w:lineRule="auto"/>
                                <w:rPr>
                                  <w:rFonts w:ascii="Segoe UI" w:hAnsi="Segoe UI" w:cs="Segoe UI"/>
                                  <w:sz w:val="18"/>
                                  <w:szCs w:val="18"/>
                                </w:rPr>
                              </w:pPr>
                            </w:p>
                          </w:tc>
                        </w:tr>
                        <w:tr w:rsidR="00295414" w:rsidRPr="00E36981" w14:paraId="149C18C8" w14:textId="77777777">
                          <w:trPr>
                            <w:trHeight w:val="250"/>
                          </w:trPr>
                          <w:tc>
                            <w:tcPr>
                              <w:tcW w:w="2093" w:type="dxa"/>
                              <w:tcBorders>
                                <w:top w:val="nil"/>
                                <w:left w:val="nil"/>
                                <w:bottom w:val="nil"/>
                                <w:right w:val="nil"/>
                              </w:tcBorders>
                              <w:tcMar>
                                <w:top w:w="0" w:type="dxa"/>
                                <w:left w:w="99" w:type="dxa"/>
                                <w:bottom w:w="0" w:type="dxa"/>
                                <w:right w:w="99" w:type="dxa"/>
                              </w:tcMar>
                            </w:tcPr>
                            <w:p w14:paraId="45B7E17D" w14:textId="6A4DA842" w:rsidR="00295414" w:rsidRPr="00E36981" w:rsidRDefault="000757E2">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Contact</w:t>
                              </w:r>
                            </w:p>
                          </w:tc>
                          <w:tc>
                            <w:tcPr>
                              <w:tcW w:w="1195" w:type="dxa"/>
                              <w:tcBorders>
                                <w:top w:val="nil"/>
                                <w:left w:val="nil"/>
                                <w:bottom w:val="nil"/>
                                <w:right w:val="nil"/>
                              </w:tcBorders>
                              <w:tcMar>
                                <w:top w:w="0" w:type="dxa"/>
                                <w:left w:w="99" w:type="dxa"/>
                                <w:bottom w:w="0" w:type="dxa"/>
                                <w:right w:w="99" w:type="dxa"/>
                              </w:tcMar>
                            </w:tcPr>
                            <w:p w14:paraId="3A52577F"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03F369DF" w14:textId="35E32F9C"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2C315579"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7BA8C50A" w14:textId="77777777" w:rsidR="00295414" w:rsidRPr="00E36981" w:rsidRDefault="00295414">
                              <w:pPr>
                                <w:spacing w:after="0" w:line="240" w:lineRule="auto"/>
                                <w:rPr>
                                  <w:rFonts w:ascii="Segoe UI" w:hAnsi="Segoe UI" w:cs="Segoe UI"/>
                                  <w:sz w:val="18"/>
                                  <w:szCs w:val="18"/>
                                </w:rPr>
                              </w:pPr>
                            </w:p>
                          </w:tc>
                        </w:tr>
                        <w:tr w:rsidR="00295414" w:rsidRPr="00E36981" w14:paraId="02EA606D" w14:textId="77777777">
                          <w:trPr>
                            <w:trHeight w:val="250"/>
                          </w:trPr>
                          <w:tc>
                            <w:tcPr>
                              <w:tcW w:w="2093" w:type="dxa"/>
                              <w:tcBorders>
                                <w:top w:val="nil"/>
                                <w:left w:val="nil"/>
                                <w:bottom w:val="nil"/>
                                <w:right w:val="nil"/>
                              </w:tcBorders>
                              <w:tcMar>
                                <w:top w:w="0" w:type="dxa"/>
                                <w:left w:w="99" w:type="dxa"/>
                                <w:bottom w:w="0" w:type="dxa"/>
                                <w:right w:w="99" w:type="dxa"/>
                              </w:tcMar>
                            </w:tcPr>
                            <w:p w14:paraId="436F65C8" w14:textId="0FB37563" w:rsidR="00295414" w:rsidRPr="00E36981" w:rsidRDefault="000757E2">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Phone No.</w:t>
                              </w:r>
                            </w:p>
                          </w:tc>
                          <w:tc>
                            <w:tcPr>
                              <w:tcW w:w="1195" w:type="dxa"/>
                              <w:tcBorders>
                                <w:top w:val="nil"/>
                                <w:left w:val="nil"/>
                                <w:bottom w:val="nil"/>
                                <w:right w:val="nil"/>
                              </w:tcBorders>
                              <w:tcMar>
                                <w:top w:w="0" w:type="dxa"/>
                                <w:left w:w="99" w:type="dxa"/>
                                <w:bottom w:w="0" w:type="dxa"/>
                                <w:right w:w="99" w:type="dxa"/>
                              </w:tcMar>
                            </w:tcPr>
                            <w:p w14:paraId="23A07B2E"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5EA25F2A" w14:textId="67A641E5"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1629A4BA"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56A13E93" w14:textId="77777777" w:rsidR="00295414" w:rsidRPr="00E36981" w:rsidRDefault="00295414">
                              <w:pPr>
                                <w:spacing w:after="0" w:line="240" w:lineRule="auto"/>
                                <w:rPr>
                                  <w:rFonts w:ascii="Segoe UI" w:hAnsi="Segoe UI" w:cs="Segoe UI"/>
                                  <w:sz w:val="18"/>
                                  <w:szCs w:val="18"/>
                                </w:rPr>
                              </w:pPr>
                            </w:p>
                          </w:tc>
                        </w:tr>
                        <w:tr w:rsidR="00295414" w:rsidRPr="00E36981" w14:paraId="2B3FADB3" w14:textId="77777777">
                          <w:trPr>
                            <w:trHeight w:val="250"/>
                          </w:trPr>
                          <w:tc>
                            <w:tcPr>
                              <w:tcW w:w="2093" w:type="dxa"/>
                              <w:tcBorders>
                                <w:top w:val="nil"/>
                                <w:left w:val="nil"/>
                                <w:bottom w:val="nil"/>
                                <w:right w:val="nil"/>
                              </w:tcBorders>
                              <w:tcMar>
                                <w:top w:w="0" w:type="dxa"/>
                                <w:left w:w="99" w:type="dxa"/>
                                <w:bottom w:w="0" w:type="dxa"/>
                                <w:right w:w="99" w:type="dxa"/>
                              </w:tcMar>
                            </w:tcPr>
                            <w:p w14:paraId="7481F2F6" w14:textId="03D62392" w:rsidR="00295414" w:rsidRPr="00E36981" w:rsidRDefault="000757E2">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Email</w:t>
                              </w:r>
                            </w:p>
                          </w:tc>
                          <w:tc>
                            <w:tcPr>
                              <w:tcW w:w="1195" w:type="dxa"/>
                              <w:tcBorders>
                                <w:top w:val="nil"/>
                                <w:left w:val="nil"/>
                                <w:bottom w:val="nil"/>
                                <w:right w:val="nil"/>
                              </w:tcBorders>
                              <w:tcMar>
                                <w:top w:w="0" w:type="dxa"/>
                                <w:left w:w="99" w:type="dxa"/>
                                <w:bottom w:w="0" w:type="dxa"/>
                                <w:right w:w="99" w:type="dxa"/>
                              </w:tcMar>
                            </w:tcPr>
                            <w:p w14:paraId="3852BE82"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59634470" w14:textId="703AE04E"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504553E7"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0EB0AF3F" w14:textId="77777777" w:rsidR="00295414" w:rsidRPr="00E36981" w:rsidRDefault="00295414">
                              <w:pPr>
                                <w:spacing w:after="0" w:line="240" w:lineRule="auto"/>
                                <w:rPr>
                                  <w:rFonts w:ascii="Segoe UI" w:hAnsi="Segoe UI" w:cs="Segoe UI"/>
                                  <w:sz w:val="18"/>
                                  <w:szCs w:val="18"/>
                                </w:rPr>
                              </w:pPr>
                            </w:p>
                          </w:tc>
                        </w:tr>
                        <w:tr w:rsidR="00295414" w:rsidRPr="00E36981" w14:paraId="03E3AC68" w14:textId="77777777">
                          <w:trPr>
                            <w:trHeight w:val="340"/>
                          </w:trPr>
                          <w:tc>
                            <w:tcPr>
                              <w:tcW w:w="2093" w:type="dxa"/>
                              <w:tcBorders>
                                <w:top w:val="nil"/>
                                <w:left w:val="nil"/>
                                <w:bottom w:val="nil"/>
                                <w:right w:val="nil"/>
                              </w:tcBorders>
                              <w:tcMar>
                                <w:top w:w="0" w:type="dxa"/>
                                <w:left w:w="99" w:type="dxa"/>
                                <w:bottom w:w="0" w:type="dxa"/>
                                <w:right w:w="99" w:type="dxa"/>
                              </w:tcMar>
                            </w:tcPr>
                            <w:p w14:paraId="44F76D24" w14:textId="77777777" w:rsidR="00295414" w:rsidRPr="00E36981" w:rsidRDefault="00295414">
                              <w:pPr>
                                <w:spacing w:after="0" w:line="240" w:lineRule="auto"/>
                                <w:rPr>
                                  <w:rFonts w:ascii="Segoe UI" w:hAnsi="Segoe UI" w:cs="Segoe UI"/>
                                  <w:sz w:val="18"/>
                                  <w:szCs w:val="18"/>
                                </w:rPr>
                              </w:pPr>
                            </w:p>
                          </w:tc>
                          <w:tc>
                            <w:tcPr>
                              <w:tcW w:w="1195" w:type="dxa"/>
                              <w:tcBorders>
                                <w:top w:val="nil"/>
                                <w:left w:val="nil"/>
                                <w:bottom w:val="nil"/>
                                <w:right w:val="nil"/>
                              </w:tcBorders>
                              <w:tcMar>
                                <w:top w:w="0" w:type="dxa"/>
                                <w:left w:w="99" w:type="dxa"/>
                                <w:bottom w:w="0" w:type="dxa"/>
                                <w:right w:w="99" w:type="dxa"/>
                              </w:tcMar>
                            </w:tcPr>
                            <w:p w14:paraId="6322D1FF"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49DF0E42" w14:textId="77777777"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0D32E607"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74AF4B2B" w14:textId="77777777" w:rsidR="00295414" w:rsidRPr="00E36981" w:rsidRDefault="00295414">
                              <w:pPr>
                                <w:spacing w:after="0" w:line="240" w:lineRule="auto"/>
                                <w:rPr>
                                  <w:rFonts w:ascii="Segoe UI" w:hAnsi="Segoe UI" w:cs="Segoe UI"/>
                                  <w:sz w:val="18"/>
                                  <w:szCs w:val="18"/>
                                </w:rPr>
                              </w:pPr>
                            </w:p>
                          </w:tc>
                        </w:tr>
                        <w:tr w:rsidR="00295414" w:rsidRPr="00E36981" w14:paraId="309173BD" w14:textId="77777777">
                          <w:trPr>
                            <w:trHeight w:val="145"/>
                          </w:trPr>
                          <w:tc>
                            <w:tcPr>
                              <w:tcW w:w="2093" w:type="dxa"/>
                              <w:tcBorders>
                                <w:top w:val="nil"/>
                                <w:left w:val="nil"/>
                                <w:bottom w:val="nil"/>
                                <w:right w:val="nil"/>
                              </w:tcBorders>
                              <w:tcMar>
                                <w:top w:w="0" w:type="dxa"/>
                                <w:left w:w="99" w:type="dxa"/>
                                <w:bottom w:w="0" w:type="dxa"/>
                                <w:right w:w="99" w:type="dxa"/>
                              </w:tcMar>
                            </w:tcPr>
                            <w:p w14:paraId="5059C7F4" w14:textId="77777777" w:rsidR="00295414" w:rsidRPr="00E36981" w:rsidRDefault="00295414">
                              <w:pPr>
                                <w:spacing w:after="0" w:line="240" w:lineRule="auto"/>
                                <w:rPr>
                                  <w:rFonts w:ascii="Segoe UI" w:hAnsi="Segoe UI" w:cs="Segoe UI"/>
                                  <w:sz w:val="18"/>
                                  <w:szCs w:val="18"/>
                                </w:rPr>
                              </w:pPr>
                            </w:p>
                          </w:tc>
                          <w:tc>
                            <w:tcPr>
                              <w:tcW w:w="1195" w:type="dxa"/>
                              <w:tcBorders>
                                <w:top w:val="nil"/>
                                <w:left w:val="nil"/>
                                <w:bottom w:val="nil"/>
                                <w:right w:val="nil"/>
                              </w:tcBorders>
                              <w:tcMar>
                                <w:top w:w="0" w:type="dxa"/>
                                <w:left w:w="99" w:type="dxa"/>
                                <w:bottom w:w="0" w:type="dxa"/>
                                <w:right w:w="99" w:type="dxa"/>
                              </w:tcMar>
                            </w:tcPr>
                            <w:p w14:paraId="1F58C1FF" w14:textId="77777777" w:rsidR="00295414" w:rsidRPr="00E36981" w:rsidRDefault="00295414">
                              <w:pPr>
                                <w:spacing w:after="0" w:line="240" w:lineRule="auto"/>
                                <w:rPr>
                                  <w:rFonts w:ascii="Segoe UI" w:hAnsi="Segoe UI" w:cs="Segoe UI"/>
                                  <w:sz w:val="18"/>
                                  <w:szCs w:val="18"/>
                                </w:rPr>
                              </w:pPr>
                            </w:p>
                          </w:tc>
                          <w:tc>
                            <w:tcPr>
                              <w:tcW w:w="2772" w:type="dxa"/>
                              <w:tcBorders>
                                <w:top w:val="nil"/>
                                <w:left w:val="nil"/>
                                <w:bottom w:val="nil"/>
                                <w:right w:val="nil"/>
                              </w:tcBorders>
                              <w:tcMar>
                                <w:top w:w="0" w:type="dxa"/>
                                <w:left w:w="99" w:type="dxa"/>
                                <w:bottom w:w="0" w:type="dxa"/>
                                <w:right w:w="99" w:type="dxa"/>
                              </w:tcMar>
                            </w:tcPr>
                            <w:p w14:paraId="2B170BC2" w14:textId="77777777"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2E2AED31" w14:textId="77777777"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3FDA30DD" w14:textId="77777777" w:rsidR="00295414" w:rsidRPr="00E36981" w:rsidRDefault="00295414">
                              <w:pPr>
                                <w:spacing w:after="0" w:line="240" w:lineRule="auto"/>
                                <w:rPr>
                                  <w:rFonts w:ascii="Segoe UI" w:hAnsi="Segoe UI" w:cs="Segoe UI"/>
                                  <w:sz w:val="18"/>
                                  <w:szCs w:val="18"/>
                                </w:rPr>
                              </w:pPr>
                            </w:p>
                          </w:tc>
                        </w:tr>
                        <w:tr w:rsidR="00AD5B2B" w:rsidRPr="00E36981" w14:paraId="750A14CB" w14:textId="77777777" w:rsidTr="00E36981">
                          <w:trPr>
                            <w:trHeight w:val="465"/>
                          </w:trPr>
                          <w:tc>
                            <w:tcPr>
                              <w:tcW w:w="2093" w:type="dxa"/>
                              <w:tcBorders>
                                <w:top w:val="nil"/>
                                <w:left w:val="nil"/>
                                <w:bottom w:val="nil"/>
                                <w:right w:val="nil"/>
                              </w:tcBorders>
                              <w:tcMar>
                                <w:top w:w="0" w:type="dxa"/>
                                <w:left w:w="99" w:type="dxa"/>
                                <w:bottom w:w="0" w:type="dxa"/>
                                <w:right w:w="99" w:type="dxa"/>
                              </w:tcMar>
                            </w:tcPr>
                            <w:p w14:paraId="5711F140"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6495ED"/>
                                  <w:sz w:val="18"/>
                                  <w:szCs w:val="18"/>
                                </w:rPr>
                                <w:t>Customer PO No</w:t>
                              </w:r>
                            </w:p>
                            <w:p w14:paraId="66610B0D" w14:textId="58FC6804" w:rsidR="00295414" w:rsidRPr="00E36981" w:rsidRDefault="00FE477A">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External Document Number</w:t>
                              </w:r>
                            </w:p>
                            <w:p w14:paraId="33F1D3A8" w14:textId="77777777" w:rsidR="00295414" w:rsidRPr="00E36981" w:rsidRDefault="00295414">
                              <w:pPr>
                                <w:spacing w:after="0" w:line="240" w:lineRule="auto"/>
                                <w:rPr>
                                  <w:rFonts w:ascii="Segoe UI" w:hAnsi="Segoe UI" w:cs="Segoe UI"/>
                                  <w:sz w:val="18"/>
                                  <w:szCs w:val="18"/>
                                </w:rPr>
                              </w:pPr>
                            </w:p>
                          </w:tc>
                          <w:tc>
                            <w:tcPr>
                              <w:tcW w:w="3967" w:type="dxa"/>
                              <w:gridSpan w:val="2"/>
                              <w:tcBorders>
                                <w:top w:val="nil"/>
                                <w:left w:val="nil"/>
                                <w:bottom w:val="nil"/>
                                <w:right w:val="nil"/>
                              </w:tcBorders>
                              <w:tcMar>
                                <w:top w:w="0" w:type="dxa"/>
                                <w:left w:w="99" w:type="dxa"/>
                                <w:bottom w:w="0" w:type="dxa"/>
                                <w:right w:w="99" w:type="dxa"/>
                              </w:tcMar>
                            </w:tcPr>
                            <w:p w14:paraId="5F519704"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6495ED"/>
                                  <w:sz w:val="18"/>
                                  <w:szCs w:val="18"/>
                                </w:rPr>
                                <w:t xml:space="preserve">                      Salesperson</w:t>
                              </w:r>
                            </w:p>
                            <w:p w14:paraId="581B5D20" w14:textId="6A4A498F"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000000"/>
                                  <w:sz w:val="18"/>
                                  <w:szCs w:val="18"/>
                                </w:rPr>
                                <w:t xml:space="preserve">                      </w:t>
                              </w:r>
                              <w:r w:rsidR="00FE477A" w:rsidRPr="00E36981">
                                <w:rPr>
                                  <w:rFonts w:ascii="Segoe UI" w:eastAsia="Segoe UI" w:hAnsi="Segoe UI" w:cs="Segoe UI"/>
                                  <w:color w:val="000000"/>
                                  <w:sz w:val="18"/>
                                  <w:szCs w:val="18"/>
                                  <w:highlight w:val="yellow"/>
                                </w:rPr>
                                <w:t>Salesperson Code</w:t>
                              </w:r>
                            </w:p>
                            <w:p w14:paraId="2CD08B50" w14:textId="77777777" w:rsidR="00295414" w:rsidRPr="00E36981" w:rsidRDefault="00295414">
                              <w:pPr>
                                <w:spacing w:after="0" w:line="240" w:lineRule="auto"/>
                                <w:rPr>
                                  <w:rFonts w:ascii="Segoe UI" w:hAnsi="Segoe UI" w:cs="Segoe UI"/>
                                  <w:sz w:val="18"/>
                                  <w:szCs w:val="18"/>
                                </w:rPr>
                              </w:pPr>
                            </w:p>
                          </w:tc>
                          <w:tc>
                            <w:tcPr>
                              <w:tcW w:w="2144" w:type="dxa"/>
                              <w:tcBorders>
                                <w:top w:val="nil"/>
                                <w:left w:val="nil"/>
                                <w:bottom w:val="nil"/>
                                <w:right w:val="nil"/>
                              </w:tcBorders>
                              <w:tcMar>
                                <w:top w:w="0" w:type="dxa"/>
                                <w:left w:w="99" w:type="dxa"/>
                                <w:bottom w:w="0" w:type="dxa"/>
                                <w:right w:w="99" w:type="dxa"/>
                              </w:tcMar>
                            </w:tcPr>
                            <w:p w14:paraId="46E6CBE1" w14:textId="77777777" w:rsidR="00FE477A" w:rsidRPr="00E36981" w:rsidRDefault="00FE477A" w:rsidP="00FE477A">
                              <w:pPr>
                                <w:spacing w:after="0" w:line="240" w:lineRule="auto"/>
                                <w:rPr>
                                  <w:rFonts w:ascii="Segoe UI" w:hAnsi="Segoe UI" w:cs="Segoe UI"/>
                                  <w:sz w:val="18"/>
                                  <w:szCs w:val="18"/>
                                </w:rPr>
                              </w:pPr>
                              <w:r w:rsidRPr="00E36981">
                                <w:rPr>
                                  <w:rFonts w:ascii="Segoe UI" w:eastAsia="Segoe UI" w:hAnsi="Segoe UI" w:cs="Segoe UI"/>
                                  <w:color w:val="6495ED"/>
                                  <w:sz w:val="18"/>
                                  <w:szCs w:val="18"/>
                                </w:rPr>
                                <w:t>Due Date</w:t>
                              </w:r>
                            </w:p>
                            <w:p w14:paraId="3D3443FD" w14:textId="490CB4B3" w:rsidR="00295414" w:rsidRPr="00E36981" w:rsidRDefault="00FE477A" w:rsidP="00FE477A">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Due Date</w:t>
                              </w:r>
                            </w:p>
                          </w:tc>
                          <w:tc>
                            <w:tcPr>
                              <w:tcW w:w="2297" w:type="dxa"/>
                              <w:tcBorders>
                                <w:top w:val="nil"/>
                                <w:left w:val="nil"/>
                                <w:bottom w:val="nil"/>
                                <w:right w:val="nil"/>
                              </w:tcBorders>
                              <w:tcMar>
                                <w:top w:w="0" w:type="dxa"/>
                                <w:left w:w="99" w:type="dxa"/>
                                <w:bottom w:w="0" w:type="dxa"/>
                                <w:right w:w="99" w:type="dxa"/>
                              </w:tcMar>
                            </w:tcPr>
                            <w:p w14:paraId="19211C07" w14:textId="77777777" w:rsidR="00295414" w:rsidRPr="00E36981" w:rsidRDefault="00000000">
                              <w:pPr>
                                <w:spacing w:after="0" w:line="240" w:lineRule="auto"/>
                                <w:jc w:val="right"/>
                                <w:rPr>
                                  <w:rFonts w:ascii="Segoe UI" w:hAnsi="Segoe UI" w:cs="Segoe UI"/>
                                  <w:sz w:val="18"/>
                                  <w:szCs w:val="18"/>
                                </w:rPr>
                              </w:pPr>
                              <w:r w:rsidRPr="00E36981">
                                <w:rPr>
                                  <w:rFonts w:ascii="Segoe UI" w:eastAsia="Segoe UI" w:hAnsi="Segoe UI" w:cs="Segoe UI"/>
                                  <w:color w:val="6495ED"/>
                                  <w:sz w:val="18"/>
                                  <w:szCs w:val="18"/>
                                </w:rPr>
                                <w:t xml:space="preserve">                  Payment Terms</w:t>
                              </w:r>
                            </w:p>
                            <w:p w14:paraId="263CE73A" w14:textId="74F82C86" w:rsidR="00295414" w:rsidRPr="00E36981" w:rsidRDefault="00FE477A">
                              <w:pPr>
                                <w:spacing w:after="0" w:line="240" w:lineRule="auto"/>
                                <w:jc w:val="right"/>
                                <w:rPr>
                                  <w:rFonts w:ascii="Segoe UI" w:hAnsi="Segoe UI" w:cs="Segoe UI"/>
                                  <w:sz w:val="18"/>
                                  <w:szCs w:val="18"/>
                                </w:rPr>
                              </w:pPr>
                              <w:r w:rsidRPr="00E36981">
                                <w:rPr>
                                  <w:rFonts w:ascii="Segoe UI" w:eastAsia="Segoe UI" w:hAnsi="Segoe UI" w:cs="Segoe UI"/>
                                  <w:color w:val="000000"/>
                                  <w:sz w:val="18"/>
                                  <w:szCs w:val="18"/>
                                  <w:highlight w:val="yellow"/>
                                </w:rPr>
                                <w:t>Payments Terms Code</w:t>
                              </w:r>
                            </w:p>
                            <w:p w14:paraId="097F55C5" w14:textId="77777777" w:rsidR="00295414" w:rsidRPr="00E36981" w:rsidRDefault="00295414">
                              <w:pPr>
                                <w:spacing w:after="0" w:line="240" w:lineRule="auto"/>
                                <w:jc w:val="right"/>
                                <w:rPr>
                                  <w:rFonts w:ascii="Segoe UI" w:hAnsi="Segoe UI" w:cs="Segoe UI"/>
                                  <w:sz w:val="18"/>
                                  <w:szCs w:val="18"/>
                                </w:rPr>
                              </w:pPr>
                            </w:p>
                          </w:tc>
                        </w:tr>
                        <w:tr w:rsidR="00AD5B2B" w:rsidRPr="00E36981" w14:paraId="6C8AE7B3" w14:textId="77777777" w:rsidTr="00E36981">
                          <w:trPr>
                            <w:trHeight w:val="525"/>
                          </w:trPr>
                          <w:tc>
                            <w:tcPr>
                              <w:tcW w:w="2093" w:type="dxa"/>
                              <w:tcBorders>
                                <w:top w:val="nil"/>
                                <w:left w:val="nil"/>
                                <w:bottom w:val="nil"/>
                                <w:right w:val="nil"/>
                              </w:tcBorders>
                              <w:tcMar>
                                <w:top w:w="0" w:type="dxa"/>
                                <w:left w:w="99" w:type="dxa"/>
                                <w:bottom w:w="0" w:type="dxa"/>
                                <w:right w:w="99" w:type="dxa"/>
                              </w:tcMar>
                            </w:tcPr>
                            <w:p w14:paraId="1ECCB2B9"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6495ED"/>
                                  <w:sz w:val="18"/>
                                  <w:szCs w:val="18"/>
                                </w:rPr>
                                <w:t>Order No.</w:t>
                              </w:r>
                            </w:p>
                            <w:p w14:paraId="2DF12A2A" w14:textId="33A32E68" w:rsidR="00295414" w:rsidRPr="00E36981" w:rsidRDefault="00FE477A">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Order No.</w:t>
                              </w:r>
                            </w:p>
                          </w:tc>
                          <w:tc>
                            <w:tcPr>
                              <w:tcW w:w="3967" w:type="dxa"/>
                              <w:gridSpan w:val="2"/>
                              <w:tcBorders>
                                <w:top w:val="nil"/>
                                <w:left w:val="nil"/>
                                <w:bottom w:val="nil"/>
                                <w:right w:val="nil"/>
                              </w:tcBorders>
                              <w:tcMar>
                                <w:top w:w="0" w:type="dxa"/>
                                <w:left w:w="99" w:type="dxa"/>
                                <w:bottom w:w="0" w:type="dxa"/>
                                <w:right w:w="99" w:type="dxa"/>
                              </w:tcMar>
                            </w:tcPr>
                            <w:p w14:paraId="17EB67A0" w14:textId="77777777" w:rsidR="00295414" w:rsidRPr="00E36981" w:rsidRDefault="00000000">
                              <w:pPr>
                                <w:spacing w:after="0" w:line="240" w:lineRule="auto"/>
                                <w:rPr>
                                  <w:rFonts w:ascii="Segoe UI" w:hAnsi="Segoe UI" w:cs="Segoe UI"/>
                                  <w:sz w:val="18"/>
                                  <w:szCs w:val="18"/>
                                </w:rPr>
                              </w:pPr>
                              <w:r w:rsidRPr="00E36981">
                                <w:rPr>
                                  <w:rFonts w:ascii="Segoe UI" w:eastAsia="Arial" w:hAnsi="Segoe UI" w:cs="Segoe UI"/>
                                  <w:color w:val="6495ED"/>
                                  <w:sz w:val="18"/>
                                  <w:szCs w:val="18"/>
                                </w:rPr>
                                <w:t xml:space="preserve">                   </w:t>
                              </w:r>
                              <w:r w:rsidRPr="00E36981">
                                <w:rPr>
                                  <w:rFonts w:ascii="Segoe UI" w:eastAsia="Segoe UI" w:hAnsi="Segoe UI" w:cs="Segoe UI"/>
                                  <w:color w:val="6495ED"/>
                                  <w:sz w:val="18"/>
                                  <w:szCs w:val="18"/>
                                </w:rPr>
                                <w:t xml:space="preserve">   Shipping Method</w:t>
                              </w:r>
                            </w:p>
                            <w:p w14:paraId="3CF31AD9" w14:textId="5EED02E9"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000000"/>
                                  <w:sz w:val="18"/>
                                  <w:szCs w:val="18"/>
                                </w:rPr>
                                <w:t xml:space="preserve">                      </w:t>
                              </w:r>
                              <w:r w:rsidR="00FE477A" w:rsidRPr="00E36981">
                                <w:rPr>
                                  <w:rFonts w:ascii="Segoe UI" w:eastAsia="Segoe UI" w:hAnsi="Segoe UI" w:cs="Segoe UI"/>
                                  <w:color w:val="000000"/>
                                  <w:sz w:val="18"/>
                                  <w:szCs w:val="18"/>
                                  <w:highlight w:val="yellow"/>
                                </w:rPr>
                                <w:t>Method</w:t>
                              </w:r>
                            </w:p>
                          </w:tc>
                          <w:tc>
                            <w:tcPr>
                              <w:tcW w:w="2144" w:type="dxa"/>
                              <w:tcBorders>
                                <w:top w:val="nil"/>
                                <w:left w:val="nil"/>
                                <w:bottom w:val="nil"/>
                                <w:right w:val="nil"/>
                              </w:tcBorders>
                              <w:tcMar>
                                <w:top w:w="0" w:type="dxa"/>
                                <w:left w:w="99" w:type="dxa"/>
                                <w:bottom w:w="0" w:type="dxa"/>
                                <w:right w:w="99" w:type="dxa"/>
                              </w:tcMar>
                            </w:tcPr>
                            <w:p w14:paraId="54046CB1" w14:textId="77777777" w:rsidR="00295414" w:rsidRPr="00E36981" w:rsidRDefault="00295414" w:rsidP="00FE477A">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48CA97A5" w14:textId="738A03C7" w:rsidR="00FE477A" w:rsidRPr="00E36981" w:rsidRDefault="00000000" w:rsidP="00FE477A">
                              <w:pPr>
                                <w:spacing w:after="0" w:line="240" w:lineRule="auto"/>
                                <w:jc w:val="right"/>
                                <w:rPr>
                                  <w:rFonts w:ascii="Segoe UI" w:hAnsi="Segoe UI" w:cs="Segoe UI"/>
                                  <w:sz w:val="18"/>
                                  <w:szCs w:val="18"/>
                                </w:rPr>
                              </w:pPr>
                              <w:r w:rsidRPr="00E36981">
                                <w:rPr>
                                  <w:rFonts w:ascii="Segoe UI" w:eastAsia="Segoe UI" w:hAnsi="Segoe UI" w:cs="Segoe UI"/>
                                  <w:color w:val="6495ED"/>
                                  <w:sz w:val="18"/>
                                  <w:szCs w:val="18"/>
                                </w:rPr>
                                <w:t xml:space="preserve">                  </w:t>
                              </w:r>
                            </w:p>
                            <w:p w14:paraId="1F286A83" w14:textId="232B547F" w:rsidR="00295414" w:rsidRPr="00E36981" w:rsidRDefault="00295414">
                              <w:pPr>
                                <w:spacing w:after="0" w:line="240" w:lineRule="auto"/>
                                <w:jc w:val="right"/>
                                <w:rPr>
                                  <w:rFonts w:ascii="Segoe UI" w:hAnsi="Segoe UI" w:cs="Segoe UI"/>
                                  <w:sz w:val="18"/>
                                  <w:szCs w:val="18"/>
                                </w:rPr>
                              </w:pPr>
                            </w:p>
                          </w:tc>
                        </w:tr>
                        <w:tr w:rsidR="00AD5B2B" w:rsidRPr="00E36981" w14:paraId="1A7E4768" w14:textId="77777777" w:rsidTr="00E36981">
                          <w:trPr>
                            <w:trHeight w:val="545"/>
                          </w:trPr>
                          <w:tc>
                            <w:tcPr>
                              <w:tcW w:w="2093" w:type="dxa"/>
                              <w:tcBorders>
                                <w:top w:val="nil"/>
                                <w:left w:val="nil"/>
                                <w:bottom w:val="nil"/>
                                <w:right w:val="nil"/>
                              </w:tcBorders>
                              <w:tcMar>
                                <w:top w:w="0" w:type="dxa"/>
                                <w:left w:w="99" w:type="dxa"/>
                                <w:bottom w:w="0" w:type="dxa"/>
                                <w:right w:w="99" w:type="dxa"/>
                              </w:tcMar>
                            </w:tcPr>
                            <w:p w14:paraId="27E79C24"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6495ED"/>
                                  <w:sz w:val="18"/>
                                  <w:szCs w:val="18"/>
                                </w:rPr>
                                <w:t>Shipping Agent Code</w:t>
                              </w:r>
                            </w:p>
                            <w:p w14:paraId="7B5DC9F2" w14:textId="4692D16B" w:rsidR="00295414" w:rsidRPr="00E36981" w:rsidRDefault="00FE477A">
                              <w:pPr>
                                <w:spacing w:after="0" w:line="240" w:lineRule="auto"/>
                                <w:rPr>
                                  <w:rFonts w:ascii="Segoe UI" w:hAnsi="Segoe UI" w:cs="Segoe UI"/>
                                  <w:sz w:val="18"/>
                                  <w:szCs w:val="18"/>
                                </w:rPr>
                              </w:pPr>
                              <w:r w:rsidRPr="00E36981">
                                <w:rPr>
                                  <w:rFonts w:ascii="Segoe UI" w:eastAsia="Segoe UI" w:hAnsi="Segoe UI" w:cs="Segoe UI"/>
                                  <w:color w:val="000000"/>
                                  <w:sz w:val="18"/>
                                  <w:szCs w:val="18"/>
                                  <w:highlight w:val="yellow"/>
                                </w:rPr>
                                <w:t>Agent</w:t>
                              </w:r>
                            </w:p>
                          </w:tc>
                          <w:tc>
                            <w:tcPr>
                              <w:tcW w:w="3967" w:type="dxa"/>
                              <w:gridSpan w:val="2"/>
                              <w:tcBorders>
                                <w:top w:val="nil"/>
                                <w:left w:val="nil"/>
                                <w:bottom w:val="nil"/>
                                <w:right w:val="nil"/>
                              </w:tcBorders>
                              <w:tcMar>
                                <w:top w:w="0" w:type="dxa"/>
                                <w:left w:w="99" w:type="dxa"/>
                                <w:bottom w:w="0" w:type="dxa"/>
                                <w:right w:w="99" w:type="dxa"/>
                              </w:tcMar>
                            </w:tcPr>
                            <w:p w14:paraId="581943F2" w14:textId="77777777"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6495ED"/>
                                  <w:sz w:val="18"/>
                                  <w:szCs w:val="18"/>
                                </w:rPr>
                                <w:t xml:space="preserve">                      Package Tracking No:</w:t>
                              </w:r>
                            </w:p>
                            <w:p w14:paraId="5C507EA4" w14:textId="08B7A1A5" w:rsidR="00295414" w:rsidRPr="00E36981" w:rsidRDefault="00000000">
                              <w:pPr>
                                <w:spacing w:after="0" w:line="240" w:lineRule="auto"/>
                                <w:rPr>
                                  <w:rFonts w:ascii="Segoe UI" w:hAnsi="Segoe UI" w:cs="Segoe UI"/>
                                  <w:sz w:val="18"/>
                                  <w:szCs w:val="18"/>
                                </w:rPr>
                              </w:pPr>
                              <w:r w:rsidRPr="00E36981">
                                <w:rPr>
                                  <w:rFonts w:ascii="Segoe UI" w:eastAsia="Segoe UI" w:hAnsi="Segoe UI" w:cs="Segoe UI"/>
                                  <w:color w:val="000000"/>
                                  <w:sz w:val="18"/>
                                  <w:szCs w:val="18"/>
                                </w:rPr>
                                <w:t xml:space="preserve">                      </w:t>
                              </w:r>
                              <w:r w:rsidR="00E36981" w:rsidRPr="00E36981">
                                <w:rPr>
                                  <w:rFonts w:ascii="Segoe UI" w:eastAsia="Segoe UI" w:hAnsi="Segoe UI" w:cs="Segoe UI"/>
                                  <w:color w:val="000000"/>
                                  <w:sz w:val="18"/>
                                  <w:szCs w:val="18"/>
                                  <w:highlight w:val="yellow"/>
                                </w:rPr>
                                <w:t>Package Tracking No.</w:t>
                              </w:r>
                              <w:r w:rsidR="00E36981">
                                <w:rPr>
                                  <w:rFonts w:ascii="Segoe UI" w:eastAsia="Segoe UI" w:hAnsi="Segoe UI" w:cs="Segoe UI"/>
                                  <w:color w:val="000000"/>
                                  <w:sz w:val="18"/>
                                  <w:szCs w:val="18"/>
                                </w:rPr>
                                <w:t xml:space="preserve"> </w:t>
                              </w:r>
                            </w:p>
                          </w:tc>
                          <w:tc>
                            <w:tcPr>
                              <w:tcW w:w="2144" w:type="dxa"/>
                              <w:tcBorders>
                                <w:top w:val="nil"/>
                                <w:left w:val="nil"/>
                                <w:bottom w:val="nil"/>
                                <w:right w:val="nil"/>
                              </w:tcBorders>
                              <w:tcMar>
                                <w:top w:w="0" w:type="dxa"/>
                                <w:left w:w="99" w:type="dxa"/>
                                <w:bottom w:w="0" w:type="dxa"/>
                                <w:right w:w="99" w:type="dxa"/>
                              </w:tcMar>
                            </w:tcPr>
                            <w:p w14:paraId="7962A622" w14:textId="68FE4B8E" w:rsidR="00295414" w:rsidRPr="00E36981" w:rsidRDefault="00295414">
                              <w:pPr>
                                <w:spacing w:after="0" w:line="240" w:lineRule="auto"/>
                                <w:rPr>
                                  <w:rFonts w:ascii="Segoe UI" w:hAnsi="Segoe UI" w:cs="Segoe UI"/>
                                  <w:sz w:val="18"/>
                                  <w:szCs w:val="18"/>
                                </w:rPr>
                              </w:pPr>
                            </w:p>
                          </w:tc>
                          <w:tc>
                            <w:tcPr>
                              <w:tcW w:w="2297" w:type="dxa"/>
                              <w:tcBorders>
                                <w:top w:val="nil"/>
                                <w:left w:val="nil"/>
                                <w:bottom w:val="nil"/>
                                <w:right w:val="nil"/>
                              </w:tcBorders>
                              <w:tcMar>
                                <w:top w:w="0" w:type="dxa"/>
                                <w:left w:w="99" w:type="dxa"/>
                                <w:bottom w:w="0" w:type="dxa"/>
                                <w:right w:w="99" w:type="dxa"/>
                              </w:tcMar>
                            </w:tcPr>
                            <w:p w14:paraId="588C53F8" w14:textId="77777777" w:rsidR="00295414" w:rsidRPr="00E36981" w:rsidRDefault="00295414">
                              <w:pPr>
                                <w:spacing w:after="0" w:line="240" w:lineRule="auto"/>
                                <w:rPr>
                                  <w:rFonts w:ascii="Segoe UI" w:hAnsi="Segoe UI" w:cs="Segoe UI"/>
                                  <w:sz w:val="18"/>
                                  <w:szCs w:val="18"/>
                                </w:rPr>
                              </w:pPr>
                            </w:p>
                          </w:tc>
                        </w:tr>
                      </w:tbl>
                      <w:p w14:paraId="79863359" w14:textId="77777777" w:rsidR="00295414" w:rsidRPr="00E36981" w:rsidRDefault="00295414">
                        <w:pPr>
                          <w:spacing w:after="0" w:line="240" w:lineRule="auto"/>
                          <w:rPr>
                            <w:rFonts w:ascii="Segoe UI" w:hAnsi="Segoe UI" w:cs="Segoe UI"/>
                            <w:sz w:val="18"/>
                            <w:szCs w:val="18"/>
                          </w:rPr>
                        </w:pPr>
                      </w:p>
                    </w:tc>
                    <w:tc>
                      <w:tcPr>
                        <w:tcW w:w="16" w:type="dxa"/>
                      </w:tcPr>
                      <w:p w14:paraId="2C6CE3FB" w14:textId="77777777" w:rsidR="00295414" w:rsidRPr="00E36981" w:rsidRDefault="00295414">
                        <w:pPr>
                          <w:pStyle w:val="EmptyCellLayoutStyle"/>
                          <w:spacing w:after="0" w:line="240" w:lineRule="auto"/>
                          <w:rPr>
                            <w:rFonts w:ascii="Segoe UI" w:hAnsi="Segoe UI" w:cs="Segoe UI"/>
                            <w:sz w:val="18"/>
                            <w:szCs w:val="18"/>
                          </w:rPr>
                        </w:pPr>
                      </w:p>
                    </w:tc>
                  </w:tr>
                  <w:tr w:rsidR="00AD5B2B" w14:paraId="4F2E4A81" w14:textId="77777777" w:rsidTr="00AD5B2B">
                    <w:tc>
                      <w:tcPr>
                        <w:tcW w:w="10503"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575"/>
                          <w:gridCol w:w="1133"/>
                          <w:gridCol w:w="2837"/>
                          <w:gridCol w:w="1020"/>
                          <w:gridCol w:w="919"/>
                          <w:gridCol w:w="850"/>
                          <w:gridCol w:w="972"/>
                          <w:gridCol w:w="2210"/>
                        </w:tblGrid>
                        <w:tr w:rsidR="00295414" w14:paraId="330CA5C6" w14:textId="77777777">
                          <w:trPr>
                            <w:trHeight w:val="340"/>
                          </w:trPr>
                          <w:tc>
                            <w:tcPr>
                              <w:tcW w:w="575" w:type="dxa"/>
                              <w:tcBorders>
                                <w:top w:val="nil"/>
                                <w:left w:val="nil"/>
                                <w:bottom w:val="nil"/>
                                <w:right w:val="nil"/>
                              </w:tcBorders>
                              <w:shd w:val="clear" w:color="auto" w:fill="6495ED"/>
                              <w:tcMar>
                                <w:top w:w="0" w:type="dxa"/>
                                <w:left w:w="99" w:type="dxa"/>
                                <w:bottom w:w="0" w:type="dxa"/>
                                <w:right w:w="99" w:type="dxa"/>
                              </w:tcMar>
                              <w:vAlign w:val="center"/>
                            </w:tcPr>
                            <w:p w14:paraId="18BE14E9" w14:textId="77777777" w:rsidR="00295414" w:rsidRDefault="00295414">
                              <w:pPr>
                                <w:spacing w:after="0" w:line="240" w:lineRule="auto"/>
                              </w:pPr>
                            </w:p>
                          </w:tc>
                          <w:tc>
                            <w:tcPr>
                              <w:tcW w:w="1133" w:type="dxa"/>
                              <w:tcBorders>
                                <w:top w:val="nil"/>
                                <w:left w:val="nil"/>
                                <w:bottom w:val="nil"/>
                                <w:right w:val="nil"/>
                              </w:tcBorders>
                              <w:shd w:val="clear" w:color="auto" w:fill="6495ED"/>
                              <w:tcMar>
                                <w:top w:w="0" w:type="dxa"/>
                                <w:left w:w="99" w:type="dxa"/>
                                <w:bottom w:w="0" w:type="dxa"/>
                                <w:right w:w="99" w:type="dxa"/>
                              </w:tcMar>
                              <w:vAlign w:val="center"/>
                            </w:tcPr>
                            <w:p w14:paraId="4F34F29B" w14:textId="77777777" w:rsidR="00295414" w:rsidRDefault="00000000">
                              <w:pPr>
                                <w:spacing w:after="0" w:line="240" w:lineRule="auto"/>
                              </w:pPr>
                              <w:r>
                                <w:rPr>
                                  <w:rFonts w:ascii="Segoe UI" w:eastAsia="Segoe UI" w:hAnsi="Segoe UI"/>
                                  <w:b/>
                                  <w:color w:val="FFFFFF"/>
                                  <w:sz w:val="16"/>
                                </w:rPr>
                                <w:t>No.</w:t>
                              </w:r>
                            </w:p>
                          </w:tc>
                          <w:tc>
                            <w:tcPr>
                              <w:tcW w:w="2837" w:type="dxa"/>
                              <w:tcBorders>
                                <w:top w:val="nil"/>
                                <w:left w:val="nil"/>
                                <w:bottom w:val="nil"/>
                                <w:right w:val="nil"/>
                              </w:tcBorders>
                              <w:shd w:val="clear" w:color="auto" w:fill="6495ED"/>
                              <w:tcMar>
                                <w:top w:w="0" w:type="dxa"/>
                                <w:left w:w="99" w:type="dxa"/>
                                <w:bottom w:w="0" w:type="dxa"/>
                                <w:right w:w="99" w:type="dxa"/>
                              </w:tcMar>
                              <w:vAlign w:val="center"/>
                            </w:tcPr>
                            <w:p w14:paraId="3D4BF47B" w14:textId="77777777" w:rsidR="00295414" w:rsidRDefault="00000000">
                              <w:pPr>
                                <w:spacing w:after="0" w:line="240" w:lineRule="auto"/>
                              </w:pPr>
                              <w:r>
                                <w:rPr>
                                  <w:rFonts w:ascii="Segoe UI" w:eastAsia="Segoe UI" w:hAnsi="Segoe UI"/>
                                  <w:b/>
                                  <w:color w:val="FFFFFF"/>
                                  <w:sz w:val="16"/>
                                </w:rPr>
                                <w:t>Description</w:t>
                              </w:r>
                            </w:p>
                          </w:tc>
                          <w:tc>
                            <w:tcPr>
                              <w:tcW w:w="1020" w:type="dxa"/>
                              <w:tcBorders>
                                <w:top w:val="nil"/>
                                <w:left w:val="nil"/>
                                <w:bottom w:val="nil"/>
                                <w:right w:val="nil"/>
                              </w:tcBorders>
                              <w:shd w:val="clear" w:color="auto" w:fill="6495ED"/>
                              <w:tcMar>
                                <w:top w:w="0" w:type="dxa"/>
                                <w:left w:w="99" w:type="dxa"/>
                                <w:bottom w:w="0" w:type="dxa"/>
                                <w:right w:w="99" w:type="dxa"/>
                              </w:tcMar>
                              <w:vAlign w:val="center"/>
                            </w:tcPr>
                            <w:p w14:paraId="25EEFA29" w14:textId="77777777" w:rsidR="00295414" w:rsidRDefault="00000000">
                              <w:pPr>
                                <w:spacing w:after="0" w:line="240" w:lineRule="auto"/>
                                <w:jc w:val="center"/>
                              </w:pPr>
                              <w:r>
                                <w:rPr>
                                  <w:rFonts w:ascii="Segoe UI" w:eastAsia="Segoe UI" w:hAnsi="Segoe UI"/>
                                  <w:b/>
                                  <w:color w:val="FFFFFF"/>
                                  <w:sz w:val="16"/>
                                </w:rPr>
                                <w:t>Shipment Date</w:t>
                              </w:r>
                            </w:p>
                          </w:tc>
                          <w:tc>
                            <w:tcPr>
                              <w:tcW w:w="919" w:type="dxa"/>
                              <w:tcBorders>
                                <w:top w:val="nil"/>
                                <w:left w:val="nil"/>
                                <w:bottom w:val="nil"/>
                                <w:right w:val="nil"/>
                              </w:tcBorders>
                              <w:shd w:val="clear" w:color="auto" w:fill="6495ED"/>
                              <w:tcMar>
                                <w:top w:w="0" w:type="dxa"/>
                                <w:left w:w="99" w:type="dxa"/>
                                <w:bottom w:w="0" w:type="dxa"/>
                                <w:right w:w="99" w:type="dxa"/>
                              </w:tcMar>
                              <w:vAlign w:val="center"/>
                            </w:tcPr>
                            <w:p w14:paraId="5BFFCAD0" w14:textId="77777777" w:rsidR="00295414" w:rsidRDefault="00000000">
                              <w:pPr>
                                <w:spacing w:after="0" w:line="240" w:lineRule="auto"/>
                                <w:jc w:val="right"/>
                              </w:pPr>
                              <w:r>
                                <w:rPr>
                                  <w:rFonts w:ascii="Segoe UI" w:eastAsia="Segoe UI" w:hAnsi="Segoe UI"/>
                                  <w:b/>
                                  <w:color w:val="FFFFFF"/>
                                  <w:sz w:val="16"/>
                                </w:rPr>
                                <w:t>Quantity</w:t>
                              </w:r>
                            </w:p>
                          </w:tc>
                          <w:tc>
                            <w:tcPr>
                              <w:tcW w:w="850" w:type="dxa"/>
                              <w:tcBorders>
                                <w:top w:val="nil"/>
                                <w:left w:val="nil"/>
                                <w:bottom w:val="nil"/>
                                <w:right w:val="nil"/>
                              </w:tcBorders>
                              <w:shd w:val="clear" w:color="auto" w:fill="6495ED"/>
                              <w:tcMar>
                                <w:top w:w="0" w:type="dxa"/>
                                <w:left w:w="99" w:type="dxa"/>
                                <w:bottom w:w="0" w:type="dxa"/>
                                <w:right w:w="99" w:type="dxa"/>
                              </w:tcMar>
                              <w:vAlign w:val="center"/>
                            </w:tcPr>
                            <w:p w14:paraId="7F14782F" w14:textId="77777777" w:rsidR="00295414" w:rsidRDefault="00000000">
                              <w:pPr>
                                <w:spacing w:after="0" w:line="240" w:lineRule="auto"/>
                                <w:jc w:val="right"/>
                              </w:pPr>
                              <w:r>
                                <w:rPr>
                                  <w:rFonts w:ascii="Segoe UI" w:eastAsia="Segoe UI" w:hAnsi="Segoe UI"/>
                                  <w:b/>
                                  <w:color w:val="FFFFFF"/>
                                  <w:sz w:val="16"/>
                                </w:rPr>
                                <w:t>Unit of Measure</w:t>
                              </w:r>
                            </w:p>
                          </w:tc>
                          <w:tc>
                            <w:tcPr>
                              <w:tcW w:w="972" w:type="dxa"/>
                              <w:tcBorders>
                                <w:top w:val="nil"/>
                                <w:left w:val="nil"/>
                                <w:bottom w:val="nil"/>
                                <w:right w:val="nil"/>
                              </w:tcBorders>
                              <w:shd w:val="clear" w:color="auto" w:fill="6495ED"/>
                              <w:tcMar>
                                <w:top w:w="0" w:type="dxa"/>
                                <w:left w:w="99" w:type="dxa"/>
                                <w:bottom w:w="0" w:type="dxa"/>
                                <w:right w:w="99" w:type="dxa"/>
                              </w:tcMar>
                              <w:vAlign w:val="center"/>
                            </w:tcPr>
                            <w:p w14:paraId="4F538F1F" w14:textId="77777777" w:rsidR="00295414" w:rsidRDefault="00000000">
                              <w:pPr>
                                <w:spacing w:after="0" w:line="240" w:lineRule="auto"/>
                                <w:jc w:val="right"/>
                              </w:pPr>
                              <w:r>
                                <w:rPr>
                                  <w:rFonts w:ascii="Segoe UI" w:eastAsia="Segoe UI" w:hAnsi="Segoe UI"/>
                                  <w:b/>
                                  <w:color w:val="FFFFFF"/>
                                  <w:sz w:val="16"/>
                                </w:rPr>
                                <w:t>Unit Price Excl. Tax</w:t>
                              </w:r>
                            </w:p>
                          </w:tc>
                          <w:tc>
                            <w:tcPr>
                              <w:tcW w:w="2210" w:type="dxa"/>
                              <w:tcBorders>
                                <w:top w:val="nil"/>
                                <w:left w:val="nil"/>
                                <w:bottom w:val="nil"/>
                                <w:right w:val="nil"/>
                              </w:tcBorders>
                              <w:shd w:val="clear" w:color="auto" w:fill="6495ED"/>
                              <w:tcMar>
                                <w:top w:w="0" w:type="dxa"/>
                                <w:left w:w="99" w:type="dxa"/>
                                <w:bottom w:w="0" w:type="dxa"/>
                                <w:right w:w="99" w:type="dxa"/>
                              </w:tcMar>
                              <w:vAlign w:val="center"/>
                            </w:tcPr>
                            <w:p w14:paraId="53A66F67" w14:textId="77777777" w:rsidR="00295414" w:rsidRDefault="00000000">
                              <w:pPr>
                                <w:spacing w:after="0" w:line="240" w:lineRule="auto"/>
                                <w:jc w:val="right"/>
                              </w:pPr>
                              <w:r>
                                <w:rPr>
                                  <w:rFonts w:ascii="Segoe UI" w:eastAsia="Segoe UI" w:hAnsi="Segoe UI"/>
                                  <w:b/>
                                  <w:color w:val="FFFFFF"/>
                                  <w:sz w:val="16"/>
                                </w:rPr>
                                <w:t xml:space="preserve">  Line Amount Excl. Tax</w:t>
                              </w:r>
                            </w:p>
                          </w:tc>
                        </w:tr>
                        <w:tr w:rsidR="00295414" w14:paraId="7C6E4147" w14:textId="77777777">
                          <w:trPr>
                            <w:trHeight w:val="220"/>
                          </w:trPr>
                          <w:tc>
                            <w:tcPr>
                              <w:tcW w:w="575" w:type="dxa"/>
                              <w:tcBorders>
                                <w:top w:val="nil"/>
                                <w:left w:val="nil"/>
                                <w:bottom w:val="nil"/>
                                <w:right w:val="nil"/>
                              </w:tcBorders>
                              <w:shd w:val="clear" w:color="auto" w:fill="FFFFFF"/>
                              <w:tcMar>
                                <w:top w:w="0" w:type="dxa"/>
                                <w:left w:w="99" w:type="dxa"/>
                                <w:bottom w:w="0" w:type="dxa"/>
                                <w:right w:w="99" w:type="dxa"/>
                              </w:tcMar>
                            </w:tcPr>
                            <w:p w14:paraId="0740713A" w14:textId="77777777" w:rsidR="00295414" w:rsidRDefault="00295414">
                              <w:pPr>
                                <w:spacing w:after="0" w:line="240" w:lineRule="auto"/>
                              </w:pPr>
                            </w:p>
                          </w:tc>
                          <w:tc>
                            <w:tcPr>
                              <w:tcW w:w="1133" w:type="dxa"/>
                              <w:tcBorders>
                                <w:top w:val="nil"/>
                                <w:left w:val="nil"/>
                                <w:bottom w:val="nil"/>
                                <w:right w:val="nil"/>
                              </w:tcBorders>
                              <w:shd w:val="clear" w:color="auto" w:fill="FFFFFF"/>
                              <w:tcMar>
                                <w:top w:w="0" w:type="dxa"/>
                                <w:left w:w="99" w:type="dxa"/>
                                <w:bottom w:w="0" w:type="dxa"/>
                                <w:right w:w="99" w:type="dxa"/>
                              </w:tcMar>
                            </w:tcPr>
                            <w:p w14:paraId="4E447ECF" w14:textId="77777777" w:rsidR="00295414" w:rsidRDefault="00295414">
                              <w:pPr>
                                <w:spacing w:after="0" w:line="240" w:lineRule="auto"/>
                              </w:pPr>
                            </w:p>
                          </w:tc>
                          <w:tc>
                            <w:tcPr>
                              <w:tcW w:w="2837" w:type="dxa"/>
                              <w:tcBorders>
                                <w:top w:val="nil"/>
                                <w:left w:val="nil"/>
                                <w:bottom w:val="nil"/>
                                <w:right w:val="nil"/>
                              </w:tcBorders>
                              <w:shd w:val="clear" w:color="auto" w:fill="FFFFFF"/>
                              <w:tcMar>
                                <w:top w:w="0" w:type="dxa"/>
                                <w:left w:w="99" w:type="dxa"/>
                                <w:bottom w:w="0" w:type="dxa"/>
                                <w:right w:w="99" w:type="dxa"/>
                              </w:tcMar>
                            </w:tcPr>
                            <w:p w14:paraId="34C1A2A4" w14:textId="77777777" w:rsidR="00295414" w:rsidRDefault="00295414">
                              <w:pPr>
                                <w:spacing w:after="0" w:line="240" w:lineRule="auto"/>
                              </w:pPr>
                            </w:p>
                          </w:tc>
                          <w:tc>
                            <w:tcPr>
                              <w:tcW w:w="1020" w:type="dxa"/>
                              <w:tcBorders>
                                <w:top w:val="nil"/>
                                <w:left w:val="nil"/>
                                <w:bottom w:val="nil"/>
                                <w:right w:val="nil"/>
                              </w:tcBorders>
                              <w:shd w:val="clear" w:color="auto" w:fill="FFFFFF"/>
                              <w:tcMar>
                                <w:top w:w="0" w:type="dxa"/>
                                <w:left w:w="99" w:type="dxa"/>
                                <w:bottom w:w="0" w:type="dxa"/>
                                <w:right w:w="99" w:type="dxa"/>
                              </w:tcMar>
                            </w:tcPr>
                            <w:p w14:paraId="03894672" w14:textId="77777777" w:rsidR="00295414" w:rsidRDefault="00295414">
                              <w:pPr>
                                <w:spacing w:after="0" w:line="240" w:lineRule="auto"/>
                              </w:pPr>
                            </w:p>
                          </w:tc>
                          <w:tc>
                            <w:tcPr>
                              <w:tcW w:w="919" w:type="dxa"/>
                              <w:tcBorders>
                                <w:top w:val="nil"/>
                                <w:left w:val="nil"/>
                                <w:bottom w:val="nil"/>
                                <w:right w:val="nil"/>
                              </w:tcBorders>
                              <w:shd w:val="clear" w:color="auto" w:fill="FFFFFF"/>
                              <w:tcMar>
                                <w:top w:w="0" w:type="dxa"/>
                                <w:left w:w="99" w:type="dxa"/>
                                <w:bottom w:w="0" w:type="dxa"/>
                                <w:right w:w="99" w:type="dxa"/>
                              </w:tcMar>
                            </w:tcPr>
                            <w:p w14:paraId="44604739" w14:textId="77777777" w:rsidR="00295414" w:rsidRDefault="00295414">
                              <w:pPr>
                                <w:spacing w:after="0" w:line="240" w:lineRule="auto"/>
                              </w:pPr>
                            </w:p>
                          </w:tc>
                          <w:tc>
                            <w:tcPr>
                              <w:tcW w:w="850" w:type="dxa"/>
                              <w:tcBorders>
                                <w:top w:val="nil"/>
                                <w:left w:val="nil"/>
                                <w:bottom w:val="nil"/>
                                <w:right w:val="nil"/>
                              </w:tcBorders>
                              <w:shd w:val="clear" w:color="auto" w:fill="FFFFFF"/>
                              <w:tcMar>
                                <w:top w:w="0" w:type="dxa"/>
                                <w:left w:w="99" w:type="dxa"/>
                                <w:bottom w:w="0" w:type="dxa"/>
                                <w:right w:w="99" w:type="dxa"/>
                              </w:tcMar>
                            </w:tcPr>
                            <w:p w14:paraId="3C993E4F" w14:textId="77777777" w:rsidR="00295414" w:rsidRDefault="00295414">
                              <w:pPr>
                                <w:spacing w:after="0" w:line="240" w:lineRule="auto"/>
                              </w:pPr>
                            </w:p>
                          </w:tc>
                          <w:tc>
                            <w:tcPr>
                              <w:tcW w:w="972" w:type="dxa"/>
                              <w:tcBorders>
                                <w:top w:val="nil"/>
                                <w:left w:val="nil"/>
                                <w:bottom w:val="nil"/>
                                <w:right w:val="nil"/>
                              </w:tcBorders>
                              <w:shd w:val="clear" w:color="auto" w:fill="FFFFFF"/>
                              <w:tcMar>
                                <w:top w:w="0" w:type="dxa"/>
                                <w:left w:w="99" w:type="dxa"/>
                                <w:bottom w:w="0" w:type="dxa"/>
                                <w:right w:w="99" w:type="dxa"/>
                              </w:tcMar>
                            </w:tcPr>
                            <w:p w14:paraId="5DF8260D" w14:textId="77777777" w:rsidR="00295414" w:rsidRDefault="00295414">
                              <w:pPr>
                                <w:spacing w:after="0" w:line="240" w:lineRule="auto"/>
                              </w:pPr>
                            </w:p>
                          </w:tc>
                          <w:tc>
                            <w:tcPr>
                              <w:tcW w:w="2210" w:type="dxa"/>
                              <w:tcBorders>
                                <w:top w:val="nil"/>
                                <w:left w:val="nil"/>
                                <w:bottom w:val="nil"/>
                                <w:right w:val="nil"/>
                              </w:tcBorders>
                              <w:shd w:val="clear" w:color="auto" w:fill="FFFFFF"/>
                              <w:tcMar>
                                <w:top w:w="0" w:type="dxa"/>
                                <w:left w:w="99" w:type="dxa"/>
                                <w:bottom w:w="0" w:type="dxa"/>
                                <w:right w:w="99" w:type="dxa"/>
                              </w:tcMar>
                            </w:tcPr>
                            <w:p w14:paraId="13D8BA42" w14:textId="77777777" w:rsidR="00295414" w:rsidRDefault="00295414">
                              <w:pPr>
                                <w:spacing w:after="0" w:line="240" w:lineRule="auto"/>
                              </w:pPr>
                            </w:p>
                          </w:tc>
                        </w:tr>
                        <w:tr w:rsidR="00295414" w14:paraId="16897180" w14:textId="77777777">
                          <w:trPr>
                            <w:trHeight w:val="220"/>
                          </w:trPr>
                          <w:tc>
                            <w:tcPr>
                              <w:tcW w:w="575" w:type="dxa"/>
                              <w:tcBorders>
                                <w:top w:val="nil"/>
                                <w:left w:val="nil"/>
                                <w:bottom w:val="nil"/>
                                <w:right w:val="nil"/>
                              </w:tcBorders>
                              <w:shd w:val="clear" w:color="auto" w:fill="FFFFFF"/>
                              <w:tcMar>
                                <w:top w:w="0" w:type="dxa"/>
                                <w:left w:w="99" w:type="dxa"/>
                                <w:bottom w:w="0" w:type="dxa"/>
                                <w:right w:w="99" w:type="dxa"/>
                              </w:tcMar>
                            </w:tcPr>
                            <w:p w14:paraId="2CCB2FB0" w14:textId="77777777" w:rsidR="00295414" w:rsidRDefault="00295414">
                              <w:pPr>
                                <w:spacing w:after="0" w:line="240" w:lineRule="auto"/>
                              </w:pPr>
                            </w:p>
                          </w:tc>
                          <w:tc>
                            <w:tcPr>
                              <w:tcW w:w="1133" w:type="dxa"/>
                              <w:tcBorders>
                                <w:top w:val="nil"/>
                                <w:left w:val="nil"/>
                                <w:bottom w:val="nil"/>
                                <w:right w:val="nil"/>
                              </w:tcBorders>
                              <w:shd w:val="clear" w:color="auto" w:fill="FFFFFF"/>
                              <w:tcMar>
                                <w:top w:w="0" w:type="dxa"/>
                                <w:left w:w="99" w:type="dxa"/>
                                <w:bottom w:w="0" w:type="dxa"/>
                                <w:right w:w="99" w:type="dxa"/>
                              </w:tcMar>
                            </w:tcPr>
                            <w:p w14:paraId="09F14630" w14:textId="26C6DB98" w:rsidR="00295414" w:rsidRDefault="000757E2">
                              <w:pPr>
                                <w:spacing w:after="0" w:line="240" w:lineRule="auto"/>
                              </w:pPr>
                              <w:r w:rsidRPr="000757E2">
                                <w:rPr>
                                  <w:highlight w:val="yellow"/>
                                </w:rPr>
                                <w:t>Type</w:t>
                              </w:r>
                            </w:p>
                          </w:tc>
                          <w:tc>
                            <w:tcPr>
                              <w:tcW w:w="2837" w:type="dxa"/>
                              <w:tcBorders>
                                <w:top w:val="nil"/>
                                <w:left w:val="nil"/>
                                <w:bottom w:val="nil"/>
                                <w:right w:val="nil"/>
                              </w:tcBorders>
                              <w:shd w:val="clear" w:color="auto" w:fill="FFFFFF"/>
                              <w:tcMar>
                                <w:top w:w="0" w:type="dxa"/>
                                <w:left w:w="99" w:type="dxa"/>
                                <w:bottom w:w="0" w:type="dxa"/>
                                <w:right w:w="99" w:type="dxa"/>
                              </w:tcMar>
                            </w:tcPr>
                            <w:p w14:paraId="081E4B59" w14:textId="50055203" w:rsidR="00295414" w:rsidRDefault="000757E2">
                              <w:pPr>
                                <w:spacing w:after="0" w:line="240" w:lineRule="auto"/>
                              </w:pPr>
                              <w:r w:rsidRPr="000757E2">
                                <w:rPr>
                                  <w:rFonts w:ascii="Segoe UI" w:eastAsia="Segoe UI" w:hAnsi="Segoe UI"/>
                                  <w:color w:val="000000"/>
                                  <w:sz w:val="16"/>
                                  <w:highlight w:val="yellow"/>
                                </w:rPr>
                                <w:t>Description</w:t>
                              </w:r>
                            </w:p>
                          </w:tc>
                          <w:tc>
                            <w:tcPr>
                              <w:tcW w:w="1020" w:type="dxa"/>
                              <w:tcBorders>
                                <w:top w:val="nil"/>
                                <w:left w:val="nil"/>
                                <w:bottom w:val="nil"/>
                                <w:right w:val="nil"/>
                              </w:tcBorders>
                              <w:shd w:val="clear" w:color="auto" w:fill="FFFFFF"/>
                              <w:tcMar>
                                <w:top w:w="0" w:type="dxa"/>
                                <w:left w:w="99" w:type="dxa"/>
                                <w:bottom w:w="0" w:type="dxa"/>
                                <w:right w:w="99" w:type="dxa"/>
                              </w:tcMar>
                            </w:tcPr>
                            <w:p w14:paraId="0D3D59BF" w14:textId="251FD6A0" w:rsidR="00295414" w:rsidRDefault="00E36981">
                              <w:pPr>
                                <w:spacing w:after="0" w:line="240" w:lineRule="auto"/>
                                <w:jc w:val="right"/>
                              </w:pPr>
                              <w:r w:rsidRPr="00E36981">
                                <w:rPr>
                                  <w:rFonts w:ascii="Segoe UI" w:eastAsia="Segoe UI" w:hAnsi="Segoe UI"/>
                                  <w:color w:val="000000"/>
                                  <w:sz w:val="16"/>
                                  <w:highlight w:val="yellow"/>
                                </w:rPr>
                                <w:t>Ship date</w:t>
                              </w:r>
                            </w:p>
                          </w:tc>
                          <w:tc>
                            <w:tcPr>
                              <w:tcW w:w="919" w:type="dxa"/>
                              <w:tcBorders>
                                <w:top w:val="nil"/>
                                <w:left w:val="nil"/>
                                <w:bottom w:val="nil"/>
                                <w:right w:val="nil"/>
                              </w:tcBorders>
                              <w:shd w:val="clear" w:color="auto" w:fill="FFFFFF"/>
                              <w:tcMar>
                                <w:top w:w="0" w:type="dxa"/>
                                <w:left w:w="99" w:type="dxa"/>
                                <w:bottom w:w="0" w:type="dxa"/>
                                <w:right w:w="99" w:type="dxa"/>
                              </w:tcMar>
                            </w:tcPr>
                            <w:p w14:paraId="05A8A1A6" w14:textId="77777777" w:rsidR="00295414" w:rsidRDefault="00000000">
                              <w:pPr>
                                <w:spacing w:after="0" w:line="240" w:lineRule="auto"/>
                                <w:jc w:val="right"/>
                              </w:pPr>
                              <w:r>
                                <w:rPr>
                                  <w:rFonts w:ascii="Segoe UI" w:eastAsia="Segoe UI" w:hAnsi="Segoe UI"/>
                                  <w:color w:val="000000"/>
                                  <w:sz w:val="16"/>
                                </w:rPr>
                                <w:t>1</w:t>
                              </w:r>
                            </w:p>
                          </w:tc>
                          <w:tc>
                            <w:tcPr>
                              <w:tcW w:w="850" w:type="dxa"/>
                              <w:tcBorders>
                                <w:top w:val="nil"/>
                                <w:left w:val="nil"/>
                                <w:bottom w:val="nil"/>
                                <w:right w:val="nil"/>
                              </w:tcBorders>
                              <w:shd w:val="clear" w:color="auto" w:fill="FFFFFF"/>
                              <w:tcMar>
                                <w:top w:w="0" w:type="dxa"/>
                                <w:left w:w="99" w:type="dxa"/>
                                <w:bottom w:w="0" w:type="dxa"/>
                                <w:right w:w="99" w:type="dxa"/>
                              </w:tcMar>
                            </w:tcPr>
                            <w:p w14:paraId="314E05B1" w14:textId="77777777" w:rsidR="00295414" w:rsidRDefault="00000000">
                              <w:pPr>
                                <w:spacing w:after="0" w:line="240" w:lineRule="auto"/>
                                <w:jc w:val="right"/>
                              </w:pPr>
                              <w:r>
                                <w:rPr>
                                  <w:rFonts w:ascii="Segoe UI" w:eastAsia="Segoe UI" w:hAnsi="Segoe UI"/>
                                  <w:color w:val="000000"/>
                                  <w:sz w:val="16"/>
                                </w:rPr>
                                <w:t>Each</w:t>
                              </w:r>
                            </w:p>
                          </w:tc>
                          <w:tc>
                            <w:tcPr>
                              <w:tcW w:w="972" w:type="dxa"/>
                              <w:tcBorders>
                                <w:top w:val="nil"/>
                                <w:left w:val="nil"/>
                                <w:bottom w:val="nil"/>
                                <w:right w:val="nil"/>
                              </w:tcBorders>
                              <w:shd w:val="clear" w:color="auto" w:fill="FFFFFF"/>
                              <w:tcMar>
                                <w:top w:w="0" w:type="dxa"/>
                                <w:left w:w="99" w:type="dxa"/>
                                <w:bottom w:w="0" w:type="dxa"/>
                                <w:right w:w="99" w:type="dxa"/>
                              </w:tcMar>
                            </w:tcPr>
                            <w:p w14:paraId="193D2D79" w14:textId="2166AC69" w:rsidR="00295414" w:rsidRDefault="00E36981">
                              <w:pPr>
                                <w:spacing w:after="0" w:line="240" w:lineRule="auto"/>
                                <w:jc w:val="right"/>
                              </w:pPr>
                              <w:r w:rsidRPr="00E36981">
                                <w:rPr>
                                  <w:rFonts w:ascii="Segoe UI" w:eastAsia="Segoe UI" w:hAnsi="Segoe UI"/>
                                  <w:color w:val="000000"/>
                                  <w:sz w:val="16"/>
                                  <w:highlight w:val="yellow"/>
                                </w:rPr>
                                <w:t>Unit Price Ex Tax</w:t>
                              </w:r>
                            </w:p>
                          </w:tc>
                          <w:tc>
                            <w:tcPr>
                              <w:tcW w:w="2210" w:type="dxa"/>
                              <w:tcBorders>
                                <w:top w:val="nil"/>
                                <w:left w:val="nil"/>
                                <w:bottom w:val="nil"/>
                                <w:right w:val="nil"/>
                              </w:tcBorders>
                              <w:shd w:val="clear" w:color="auto" w:fill="FFFFFF"/>
                              <w:tcMar>
                                <w:top w:w="0" w:type="dxa"/>
                                <w:left w:w="99" w:type="dxa"/>
                                <w:bottom w:w="0" w:type="dxa"/>
                                <w:right w:w="99" w:type="dxa"/>
                              </w:tcMar>
                            </w:tcPr>
                            <w:p w14:paraId="5B062A16" w14:textId="1599958F" w:rsidR="00295414" w:rsidRDefault="00E36981">
                              <w:pPr>
                                <w:spacing w:after="0" w:line="240" w:lineRule="auto"/>
                                <w:jc w:val="right"/>
                              </w:pPr>
                              <w:r w:rsidRPr="00E36981">
                                <w:rPr>
                                  <w:rFonts w:ascii="Segoe UI" w:eastAsia="Segoe UI" w:hAnsi="Segoe UI"/>
                                  <w:color w:val="000000"/>
                                  <w:sz w:val="16"/>
                                  <w:highlight w:val="yellow"/>
                                </w:rPr>
                                <w:t>Line Amount Excl. Tax</w:t>
                              </w:r>
                            </w:p>
                          </w:tc>
                        </w:tr>
                        <w:tr w:rsidR="00295414" w14:paraId="19858903" w14:textId="77777777">
                          <w:trPr>
                            <w:trHeight w:val="220"/>
                          </w:trPr>
                          <w:tc>
                            <w:tcPr>
                              <w:tcW w:w="575" w:type="dxa"/>
                              <w:tcBorders>
                                <w:top w:val="nil"/>
                                <w:left w:val="nil"/>
                                <w:bottom w:val="nil"/>
                                <w:right w:val="nil"/>
                              </w:tcBorders>
                              <w:shd w:val="clear" w:color="auto" w:fill="FFFFFF"/>
                              <w:tcMar>
                                <w:top w:w="0" w:type="dxa"/>
                                <w:left w:w="99" w:type="dxa"/>
                                <w:bottom w:w="0" w:type="dxa"/>
                                <w:right w:w="99" w:type="dxa"/>
                              </w:tcMar>
                            </w:tcPr>
                            <w:p w14:paraId="31D3F75E" w14:textId="77777777" w:rsidR="00295414" w:rsidRDefault="00295414">
                              <w:pPr>
                                <w:spacing w:after="0" w:line="240" w:lineRule="auto"/>
                              </w:pPr>
                            </w:p>
                          </w:tc>
                          <w:tc>
                            <w:tcPr>
                              <w:tcW w:w="1133" w:type="dxa"/>
                              <w:tcBorders>
                                <w:top w:val="nil"/>
                                <w:left w:val="nil"/>
                                <w:bottom w:val="nil"/>
                                <w:right w:val="nil"/>
                              </w:tcBorders>
                              <w:shd w:val="clear" w:color="auto" w:fill="FFFFFF"/>
                              <w:tcMar>
                                <w:top w:w="0" w:type="dxa"/>
                                <w:left w:w="99" w:type="dxa"/>
                                <w:bottom w:w="0" w:type="dxa"/>
                                <w:right w:w="99" w:type="dxa"/>
                              </w:tcMar>
                            </w:tcPr>
                            <w:p w14:paraId="2BC5B002" w14:textId="5B974B20" w:rsidR="00295414" w:rsidRDefault="00295414">
                              <w:pPr>
                                <w:spacing w:after="0" w:line="240" w:lineRule="auto"/>
                              </w:pPr>
                            </w:p>
                          </w:tc>
                          <w:tc>
                            <w:tcPr>
                              <w:tcW w:w="2837" w:type="dxa"/>
                              <w:tcBorders>
                                <w:top w:val="nil"/>
                                <w:left w:val="nil"/>
                                <w:bottom w:val="nil"/>
                                <w:right w:val="nil"/>
                              </w:tcBorders>
                              <w:shd w:val="clear" w:color="auto" w:fill="FFFFFF"/>
                              <w:tcMar>
                                <w:top w:w="0" w:type="dxa"/>
                                <w:left w:w="99" w:type="dxa"/>
                                <w:bottom w:w="0" w:type="dxa"/>
                                <w:right w:w="99" w:type="dxa"/>
                              </w:tcMar>
                            </w:tcPr>
                            <w:p w14:paraId="59FE14EA" w14:textId="067BEF48" w:rsidR="00295414" w:rsidRDefault="00295414">
                              <w:pPr>
                                <w:spacing w:after="0" w:line="240" w:lineRule="auto"/>
                              </w:pPr>
                            </w:p>
                          </w:tc>
                          <w:tc>
                            <w:tcPr>
                              <w:tcW w:w="1020" w:type="dxa"/>
                              <w:tcBorders>
                                <w:top w:val="nil"/>
                                <w:left w:val="nil"/>
                                <w:bottom w:val="nil"/>
                                <w:right w:val="nil"/>
                              </w:tcBorders>
                              <w:shd w:val="clear" w:color="auto" w:fill="FFFFFF"/>
                              <w:tcMar>
                                <w:top w:w="0" w:type="dxa"/>
                                <w:left w:w="99" w:type="dxa"/>
                                <w:bottom w:w="0" w:type="dxa"/>
                                <w:right w:w="99" w:type="dxa"/>
                              </w:tcMar>
                            </w:tcPr>
                            <w:p w14:paraId="03754D32" w14:textId="28EC2609" w:rsidR="00295414" w:rsidRDefault="00295414">
                              <w:pPr>
                                <w:spacing w:after="0" w:line="240" w:lineRule="auto"/>
                                <w:jc w:val="right"/>
                              </w:pPr>
                            </w:p>
                          </w:tc>
                          <w:tc>
                            <w:tcPr>
                              <w:tcW w:w="919" w:type="dxa"/>
                              <w:tcBorders>
                                <w:top w:val="nil"/>
                                <w:left w:val="nil"/>
                                <w:bottom w:val="nil"/>
                                <w:right w:val="nil"/>
                              </w:tcBorders>
                              <w:shd w:val="clear" w:color="auto" w:fill="FFFFFF"/>
                              <w:tcMar>
                                <w:top w:w="0" w:type="dxa"/>
                                <w:left w:w="99" w:type="dxa"/>
                                <w:bottom w:w="0" w:type="dxa"/>
                                <w:right w:w="99" w:type="dxa"/>
                              </w:tcMar>
                            </w:tcPr>
                            <w:p w14:paraId="461F3820" w14:textId="014AAD6F" w:rsidR="00295414" w:rsidRDefault="00295414">
                              <w:pPr>
                                <w:spacing w:after="0" w:line="240" w:lineRule="auto"/>
                                <w:jc w:val="right"/>
                              </w:pPr>
                            </w:p>
                          </w:tc>
                          <w:tc>
                            <w:tcPr>
                              <w:tcW w:w="850" w:type="dxa"/>
                              <w:tcBorders>
                                <w:top w:val="nil"/>
                                <w:left w:val="nil"/>
                                <w:bottom w:val="nil"/>
                                <w:right w:val="nil"/>
                              </w:tcBorders>
                              <w:shd w:val="clear" w:color="auto" w:fill="FFFFFF"/>
                              <w:tcMar>
                                <w:top w:w="0" w:type="dxa"/>
                                <w:left w:w="99" w:type="dxa"/>
                                <w:bottom w:w="0" w:type="dxa"/>
                                <w:right w:w="99" w:type="dxa"/>
                              </w:tcMar>
                            </w:tcPr>
                            <w:p w14:paraId="36B90FF9" w14:textId="77777777" w:rsidR="00295414" w:rsidRDefault="00295414">
                              <w:pPr>
                                <w:spacing w:after="0" w:line="240" w:lineRule="auto"/>
                              </w:pPr>
                            </w:p>
                          </w:tc>
                          <w:tc>
                            <w:tcPr>
                              <w:tcW w:w="972" w:type="dxa"/>
                              <w:tcBorders>
                                <w:top w:val="nil"/>
                                <w:left w:val="nil"/>
                                <w:bottom w:val="nil"/>
                                <w:right w:val="nil"/>
                              </w:tcBorders>
                              <w:shd w:val="clear" w:color="auto" w:fill="FFFFFF"/>
                              <w:tcMar>
                                <w:top w:w="0" w:type="dxa"/>
                                <w:left w:w="99" w:type="dxa"/>
                                <w:bottom w:w="0" w:type="dxa"/>
                                <w:right w:w="99" w:type="dxa"/>
                              </w:tcMar>
                            </w:tcPr>
                            <w:p w14:paraId="74A68FF5" w14:textId="0C3C530C" w:rsidR="00295414" w:rsidRDefault="00295414">
                              <w:pPr>
                                <w:spacing w:after="0" w:line="240" w:lineRule="auto"/>
                                <w:jc w:val="right"/>
                              </w:pPr>
                            </w:p>
                          </w:tc>
                          <w:tc>
                            <w:tcPr>
                              <w:tcW w:w="2210" w:type="dxa"/>
                              <w:tcBorders>
                                <w:top w:val="nil"/>
                                <w:left w:val="nil"/>
                                <w:bottom w:val="nil"/>
                                <w:right w:val="nil"/>
                              </w:tcBorders>
                              <w:shd w:val="clear" w:color="auto" w:fill="FFFFFF"/>
                              <w:tcMar>
                                <w:top w:w="0" w:type="dxa"/>
                                <w:left w:w="99" w:type="dxa"/>
                                <w:bottom w:w="0" w:type="dxa"/>
                                <w:right w:w="99" w:type="dxa"/>
                              </w:tcMar>
                            </w:tcPr>
                            <w:p w14:paraId="34ED954D" w14:textId="400B4AAB" w:rsidR="00295414" w:rsidRDefault="00295414">
                              <w:pPr>
                                <w:spacing w:after="0" w:line="240" w:lineRule="auto"/>
                                <w:jc w:val="right"/>
                              </w:pPr>
                            </w:p>
                          </w:tc>
                        </w:tr>
                        <w:tr w:rsidR="00AD5B2B" w14:paraId="0BEE1D65" w14:textId="77777777" w:rsidTr="00AD5B2B">
                          <w:trPr>
                            <w:trHeight w:val="854"/>
                          </w:trPr>
                          <w:tc>
                            <w:tcPr>
                              <w:tcW w:w="575" w:type="dxa"/>
                              <w:tcBorders>
                                <w:top w:val="nil"/>
                                <w:left w:val="nil"/>
                                <w:bottom w:val="nil"/>
                                <w:right w:val="nil"/>
                              </w:tcBorders>
                              <w:tcMar>
                                <w:top w:w="0" w:type="dxa"/>
                                <w:left w:w="199" w:type="dxa"/>
                                <w:bottom w:w="0" w:type="dxa"/>
                                <w:right w:w="99" w:type="dxa"/>
                              </w:tcMar>
                            </w:tcPr>
                            <w:p w14:paraId="32E5E9FE" w14:textId="77777777" w:rsidR="00295414" w:rsidRDefault="00295414">
                              <w:pPr>
                                <w:spacing w:after="0" w:line="240" w:lineRule="auto"/>
                              </w:pPr>
                            </w:p>
                          </w:tc>
                          <w:tc>
                            <w:tcPr>
                              <w:tcW w:w="1133" w:type="dxa"/>
                              <w:tcBorders>
                                <w:top w:val="nil"/>
                                <w:left w:val="nil"/>
                                <w:bottom w:val="nil"/>
                                <w:right w:val="nil"/>
                              </w:tcBorders>
                              <w:tcMar>
                                <w:top w:w="0" w:type="dxa"/>
                                <w:left w:w="199" w:type="dxa"/>
                                <w:bottom w:w="0" w:type="dxa"/>
                                <w:right w:w="99" w:type="dxa"/>
                              </w:tcMar>
                            </w:tcPr>
                            <w:p w14:paraId="394E8E10" w14:textId="77777777" w:rsidR="00295414" w:rsidRDefault="00295414">
                              <w:pPr>
                                <w:spacing w:after="0" w:line="240" w:lineRule="auto"/>
                              </w:pPr>
                            </w:p>
                          </w:tc>
                          <w:tc>
                            <w:tcPr>
                              <w:tcW w:w="2837" w:type="dxa"/>
                              <w:tcBorders>
                                <w:top w:val="nil"/>
                                <w:left w:val="nil"/>
                                <w:bottom w:val="nil"/>
                                <w:right w:val="nil"/>
                              </w:tcBorders>
                              <w:tcMar>
                                <w:top w:w="0" w:type="dxa"/>
                                <w:left w:w="99" w:type="dxa"/>
                                <w:bottom w:w="0" w:type="dxa"/>
                                <w:right w:w="99" w:type="dxa"/>
                              </w:tcMar>
                            </w:tcPr>
                            <w:p w14:paraId="15ACDF05" w14:textId="77777777" w:rsidR="00295414" w:rsidRDefault="00295414">
                              <w:pPr>
                                <w:spacing w:after="0" w:line="240" w:lineRule="auto"/>
                              </w:pPr>
                            </w:p>
                          </w:tc>
                          <w:tc>
                            <w:tcPr>
                              <w:tcW w:w="1020" w:type="dxa"/>
                              <w:tcBorders>
                                <w:top w:val="nil"/>
                                <w:left w:val="nil"/>
                                <w:bottom w:val="nil"/>
                                <w:right w:val="nil"/>
                              </w:tcBorders>
                              <w:tcMar>
                                <w:top w:w="0" w:type="dxa"/>
                                <w:left w:w="99" w:type="dxa"/>
                                <w:bottom w:w="0" w:type="dxa"/>
                                <w:right w:w="99" w:type="dxa"/>
                              </w:tcMar>
                            </w:tcPr>
                            <w:p w14:paraId="23F4892D" w14:textId="77777777" w:rsidR="00295414" w:rsidRDefault="00295414">
                              <w:pPr>
                                <w:spacing w:after="0" w:line="240" w:lineRule="auto"/>
                              </w:pPr>
                            </w:p>
                          </w:tc>
                          <w:tc>
                            <w:tcPr>
                              <w:tcW w:w="919" w:type="dxa"/>
                              <w:gridSpan w:val="4"/>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60"/>
                                <w:gridCol w:w="4577"/>
                                <w:gridCol w:w="14"/>
                              </w:tblGrid>
                              <w:tr w:rsidR="00295414" w14:paraId="53B7EFC9" w14:textId="77777777">
                                <w:trPr>
                                  <w:trHeight w:val="51"/>
                                </w:trPr>
                                <w:tc>
                                  <w:tcPr>
                                    <w:tcW w:w="360" w:type="dxa"/>
                                  </w:tcPr>
                                  <w:p w14:paraId="773F4C53" w14:textId="77777777" w:rsidR="00295414" w:rsidRDefault="00295414">
                                    <w:pPr>
                                      <w:pStyle w:val="EmptyCellLayoutStyle"/>
                                      <w:spacing w:after="0" w:line="240" w:lineRule="auto"/>
                                    </w:pPr>
                                  </w:p>
                                </w:tc>
                                <w:tc>
                                  <w:tcPr>
                                    <w:tcW w:w="4578" w:type="dxa"/>
                                  </w:tcPr>
                                  <w:p w14:paraId="52600935" w14:textId="77777777" w:rsidR="00295414" w:rsidRDefault="00295414">
                                    <w:pPr>
                                      <w:pStyle w:val="EmptyCellLayoutStyle"/>
                                      <w:spacing w:after="0" w:line="240" w:lineRule="auto"/>
                                    </w:pPr>
                                  </w:p>
                                </w:tc>
                                <w:tc>
                                  <w:tcPr>
                                    <w:tcW w:w="14" w:type="dxa"/>
                                  </w:tcPr>
                                  <w:p w14:paraId="494E163D" w14:textId="77777777" w:rsidR="00295414" w:rsidRDefault="00295414">
                                    <w:pPr>
                                      <w:pStyle w:val="EmptyCellLayoutStyle"/>
                                      <w:spacing w:after="0" w:line="240" w:lineRule="auto"/>
                                    </w:pPr>
                                  </w:p>
                                </w:tc>
                              </w:tr>
                              <w:tr w:rsidR="00295414" w14:paraId="0666268C" w14:textId="77777777">
                                <w:tc>
                                  <w:tcPr>
                                    <w:tcW w:w="360" w:type="dxa"/>
                                  </w:tcPr>
                                  <w:p w14:paraId="5276D2C0" w14:textId="77777777" w:rsidR="00295414" w:rsidRDefault="00295414">
                                    <w:pPr>
                                      <w:pStyle w:val="EmptyCellLayoutStyle"/>
                                      <w:spacing w:after="0" w:line="240" w:lineRule="auto"/>
                                    </w:pPr>
                                  </w:p>
                                </w:tc>
                                <w:tc>
                                  <w:tcPr>
                                    <w:tcW w:w="457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335"/>
                                      <w:gridCol w:w="2242"/>
                                    </w:tblGrid>
                                    <w:tr w:rsidR="00295414" w14:paraId="4783E98D" w14:textId="77777777">
                                      <w:trPr>
                                        <w:trHeight w:val="181"/>
                                      </w:trPr>
                                      <w:tc>
                                        <w:tcPr>
                                          <w:tcW w:w="2335" w:type="dxa"/>
                                          <w:tcBorders>
                                            <w:top w:val="nil"/>
                                            <w:left w:val="nil"/>
                                            <w:bottom w:val="nil"/>
                                            <w:right w:val="nil"/>
                                          </w:tcBorders>
                                          <w:tcMar>
                                            <w:top w:w="39" w:type="dxa"/>
                                            <w:left w:w="39" w:type="dxa"/>
                                            <w:bottom w:w="39" w:type="dxa"/>
                                            <w:right w:w="39" w:type="dxa"/>
                                          </w:tcMar>
                                        </w:tcPr>
                                        <w:p w14:paraId="337FFCB2" w14:textId="77777777" w:rsidR="00295414" w:rsidRDefault="00000000">
                                          <w:pPr>
                                            <w:spacing w:after="0" w:line="240" w:lineRule="auto"/>
                                          </w:pPr>
                                          <w:r>
                                            <w:rPr>
                                              <w:rFonts w:ascii="Segoe UI" w:eastAsia="Segoe UI" w:hAnsi="Segoe UI"/>
                                              <w:b/>
                                              <w:color w:val="000000"/>
                                              <w:sz w:val="16"/>
                                            </w:rPr>
                                            <w:t>Subtotal</w:t>
                                          </w:r>
                                        </w:p>
                                      </w:tc>
                                      <w:tc>
                                        <w:tcPr>
                                          <w:tcW w:w="2242" w:type="dxa"/>
                                          <w:tcBorders>
                                            <w:top w:val="nil"/>
                                            <w:left w:val="nil"/>
                                            <w:bottom w:val="nil"/>
                                            <w:right w:val="nil"/>
                                          </w:tcBorders>
                                          <w:tcMar>
                                            <w:top w:w="0" w:type="dxa"/>
                                            <w:left w:w="99" w:type="dxa"/>
                                            <w:bottom w:w="0" w:type="dxa"/>
                                            <w:right w:w="99" w:type="dxa"/>
                                          </w:tcMar>
                                        </w:tcPr>
                                        <w:p w14:paraId="500E168C" w14:textId="193D32D0" w:rsidR="00295414" w:rsidRDefault="00E36981">
                                          <w:pPr>
                                            <w:spacing w:after="0" w:line="240" w:lineRule="auto"/>
                                            <w:jc w:val="right"/>
                                          </w:pPr>
                                          <w:r w:rsidRPr="00E36981">
                                            <w:rPr>
                                              <w:rFonts w:ascii="Segoe UI" w:eastAsia="Segoe UI" w:hAnsi="Segoe UI"/>
                                              <w:b/>
                                              <w:color w:val="000000"/>
                                              <w:sz w:val="16"/>
                                              <w:highlight w:val="yellow"/>
                                            </w:rPr>
                                            <w:t>Total Excl. Tax</w:t>
                                          </w:r>
                                        </w:p>
                                      </w:tc>
                                    </w:tr>
                                    <w:tr w:rsidR="00295414" w14:paraId="33D0BEF1" w14:textId="77777777">
                                      <w:trPr>
                                        <w:trHeight w:val="181"/>
                                      </w:trPr>
                                      <w:tc>
                                        <w:tcPr>
                                          <w:tcW w:w="2335" w:type="dxa"/>
                                          <w:tcBorders>
                                            <w:top w:val="nil"/>
                                            <w:left w:val="nil"/>
                                            <w:bottom w:val="nil"/>
                                            <w:right w:val="nil"/>
                                          </w:tcBorders>
                                          <w:tcMar>
                                            <w:top w:w="39" w:type="dxa"/>
                                            <w:left w:w="39" w:type="dxa"/>
                                            <w:bottom w:w="39" w:type="dxa"/>
                                            <w:right w:w="39" w:type="dxa"/>
                                          </w:tcMar>
                                        </w:tcPr>
                                        <w:p w14:paraId="2AA3A742" w14:textId="77777777" w:rsidR="00295414" w:rsidRDefault="00000000">
                                          <w:pPr>
                                            <w:spacing w:after="0" w:line="240" w:lineRule="auto"/>
                                          </w:pPr>
                                          <w:r>
                                            <w:rPr>
                                              <w:rFonts w:ascii="Segoe UI" w:eastAsia="Segoe UI" w:hAnsi="Segoe UI"/>
                                              <w:color w:val="000000"/>
                                              <w:sz w:val="16"/>
                                            </w:rPr>
                                            <w:t>Total Tax</w:t>
                                          </w:r>
                                        </w:p>
                                      </w:tc>
                                      <w:tc>
                                        <w:tcPr>
                                          <w:tcW w:w="2242" w:type="dxa"/>
                                          <w:tcBorders>
                                            <w:top w:val="nil"/>
                                            <w:left w:val="nil"/>
                                            <w:bottom w:val="nil"/>
                                            <w:right w:val="nil"/>
                                          </w:tcBorders>
                                          <w:tcMar>
                                            <w:top w:w="0" w:type="dxa"/>
                                            <w:left w:w="99" w:type="dxa"/>
                                            <w:bottom w:w="0" w:type="dxa"/>
                                            <w:right w:w="99" w:type="dxa"/>
                                          </w:tcMar>
                                        </w:tcPr>
                                        <w:p w14:paraId="63544B11" w14:textId="3694ECA0" w:rsidR="00295414" w:rsidRDefault="00E36981">
                                          <w:pPr>
                                            <w:spacing w:after="0" w:line="240" w:lineRule="auto"/>
                                            <w:jc w:val="right"/>
                                          </w:pPr>
                                          <w:r w:rsidRPr="00E36981">
                                            <w:rPr>
                                              <w:rFonts w:ascii="Segoe UI" w:eastAsia="Segoe UI" w:hAnsi="Segoe UI"/>
                                              <w:color w:val="000000"/>
                                              <w:sz w:val="16"/>
                                              <w:highlight w:val="yellow"/>
                                            </w:rPr>
                                            <w:t>Total Tax</w:t>
                                          </w:r>
                                        </w:p>
                                      </w:tc>
                                    </w:tr>
                                    <w:tr w:rsidR="00295414" w14:paraId="019BFAD7" w14:textId="77777777">
                                      <w:trPr>
                                        <w:trHeight w:val="205"/>
                                      </w:trPr>
                                      <w:tc>
                                        <w:tcPr>
                                          <w:tcW w:w="2335" w:type="dxa"/>
                                          <w:tcBorders>
                                            <w:top w:val="nil"/>
                                            <w:left w:val="nil"/>
                                            <w:bottom w:val="nil"/>
                                            <w:right w:val="nil"/>
                                          </w:tcBorders>
                                          <w:tcMar>
                                            <w:top w:w="39" w:type="dxa"/>
                                            <w:left w:w="39" w:type="dxa"/>
                                            <w:bottom w:w="39" w:type="dxa"/>
                                            <w:right w:w="39" w:type="dxa"/>
                                          </w:tcMar>
                                        </w:tcPr>
                                        <w:p w14:paraId="6A39EF60" w14:textId="77777777" w:rsidR="00295414" w:rsidRDefault="00000000">
                                          <w:pPr>
                                            <w:spacing w:after="0" w:line="240" w:lineRule="auto"/>
                                          </w:pPr>
                                          <w:r>
                                            <w:rPr>
                                              <w:rFonts w:ascii="Segoe UI" w:eastAsia="Segoe UI" w:hAnsi="Segoe UI"/>
                                              <w:b/>
                                              <w:color w:val="000000"/>
                                              <w:sz w:val="16"/>
                                            </w:rPr>
                                            <w:t>Total USD Incl. Tax</w:t>
                                          </w:r>
                                        </w:p>
                                      </w:tc>
                                      <w:tc>
                                        <w:tcPr>
                                          <w:tcW w:w="2242" w:type="dxa"/>
                                          <w:tcBorders>
                                            <w:top w:val="single" w:sz="7" w:space="0" w:color="000000"/>
                                            <w:left w:val="nil"/>
                                            <w:bottom w:val="single" w:sz="7" w:space="0" w:color="000000"/>
                                            <w:right w:val="nil"/>
                                          </w:tcBorders>
                                          <w:tcMar>
                                            <w:top w:w="0" w:type="dxa"/>
                                            <w:left w:w="99" w:type="dxa"/>
                                            <w:bottom w:w="0" w:type="dxa"/>
                                            <w:right w:w="99" w:type="dxa"/>
                                          </w:tcMar>
                                        </w:tcPr>
                                        <w:p w14:paraId="4BA12F2F" w14:textId="43305452" w:rsidR="00295414" w:rsidRDefault="00E36981">
                                          <w:pPr>
                                            <w:spacing w:after="0" w:line="240" w:lineRule="auto"/>
                                            <w:jc w:val="right"/>
                                          </w:pPr>
                                          <w:r w:rsidRPr="00E36981">
                                            <w:rPr>
                                              <w:rFonts w:ascii="Segoe UI" w:eastAsia="Segoe UI" w:hAnsi="Segoe UI"/>
                                              <w:b/>
                                              <w:color w:val="000000"/>
                                              <w:sz w:val="16"/>
                                              <w:highlight w:val="yellow"/>
                                            </w:rPr>
                                            <w:t>Total Incl. Tax (USD)</w:t>
                                          </w:r>
                                        </w:p>
                                      </w:tc>
                                    </w:tr>
                                  </w:tbl>
                                  <w:p w14:paraId="57F2B8A3" w14:textId="77777777" w:rsidR="00295414" w:rsidRDefault="00295414">
                                    <w:pPr>
                                      <w:spacing w:after="0" w:line="240" w:lineRule="auto"/>
                                    </w:pPr>
                                  </w:p>
                                </w:tc>
                                <w:tc>
                                  <w:tcPr>
                                    <w:tcW w:w="14" w:type="dxa"/>
                                  </w:tcPr>
                                  <w:p w14:paraId="15A21757" w14:textId="77777777" w:rsidR="00295414" w:rsidRDefault="00295414">
                                    <w:pPr>
                                      <w:pStyle w:val="EmptyCellLayoutStyle"/>
                                      <w:spacing w:after="0" w:line="240" w:lineRule="auto"/>
                                    </w:pPr>
                                  </w:p>
                                </w:tc>
                              </w:tr>
                            </w:tbl>
                            <w:p w14:paraId="17E17658" w14:textId="77777777" w:rsidR="00295414" w:rsidRDefault="00295414">
                              <w:pPr>
                                <w:spacing w:after="0" w:line="240" w:lineRule="auto"/>
                              </w:pPr>
                            </w:p>
                          </w:tc>
                        </w:tr>
                      </w:tbl>
                      <w:p w14:paraId="48EA502E" w14:textId="77777777" w:rsidR="00295414" w:rsidRDefault="00295414">
                        <w:pPr>
                          <w:spacing w:after="0" w:line="240" w:lineRule="auto"/>
                        </w:pPr>
                      </w:p>
                    </w:tc>
                  </w:tr>
                  <w:tr w:rsidR="00295414" w14:paraId="068F5E87" w14:textId="77777777">
                    <w:trPr>
                      <w:trHeight w:val="154"/>
                    </w:trPr>
                    <w:tc>
                      <w:tcPr>
                        <w:tcW w:w="10503" w:type="dxa"/>
                      </w:tcPr>
                      <w:p w14:paraId="3DED06E3" w14:textId="77777777" w:rsidR="00295414" w:rsidRDefault="00295414">
                        <w:pPr>
                          <w:pStyle w:val="EmptyCellLayoutStyle"/>
                          <w:spacing w:after="0" w:line="240" w:lineRule="auto"/>
                        </w:pPr>
                      </w:p>
                    </w:tc>
                    <w:tc>
                      <w:tcPr>
                        <w:tcW w:w="16" w:type="dxa"/>
                      </w:tcPr>
                      <w:p w14:paraId="492E0C01" w14:textId="77777777" w:rsidR="00295414" w:rsidRDefault="00295414">
                        <w:pPr>
                          <w:pStyle w:val="EmptyCellLayoutStyle"/>
                          <w:spacing w:after="0" w:line="240" w:lineRule="auto"/>
                        </w:pPr>
                      </w:p>
                    </w:tc>
                  </w:tr>
                  <w:tr w:rsidR="00295414" w14:paraId="474B28B8" w14:textId="77777777">
                    <w:trPr>
                      <w:trHeight w:val="1570"/>
                    </w:trPr>
                    <w:tc>
                      <w:tcPr>
                        <w:tcW w:w="10503" w:type="dxa"/>
                      </w:tcPr>
                      <w:tbl>
                        <w:tblPr>
                          <w:tblW w:w="0" w:type="auto"/>
                          <w:tblCellMar>
                            <w:left w:w="0" w:type="dxa"/>
                            <w:right w:w="0" w:type="dxa"/>
                          </w:tblCellMar>
                          <w:tblLook w:val="0000" w:firstRow="0" w:lastRow="0" w:firstColumn="0" w:lastColumn="0" w:noHBand="0" w:noVBand="0"/>
                        </w:tblPr>
                        <w:tblGrid>
                          <w:gridCol w:w="10485"/>
                        </w:tblGrid>
                        <w:tr w:rsidR="00295414" w14:paraId="30F08208" w14:textId="77777777">
                          <w:trPr>
                            <w:trHeight w:val="1492"/>
                          </w:trPr>
                          <w:tc>
                            <w:tcPr>
                              <w:tcW w:w="105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2A248E" w14:textId="77777777" w:rsidR="00295414" w:rsidRDefault="00000000">
                              <w:pPr>
                                <w:spacing w:after="0" w:line="240" w:lineRule="auto"/>
                              </w:pPr>
                              <w:r>
                                <w:rPr>
                                  <w:rFonts w:ascii="Arial" w:eastAsia="Arial" w:hAnsi="Arial"/>
                                  <w:color w:val="FF6347"/>
                                </w:rPr>
                                <w:t xml:space="preserve">                                                                                       </w:t>
                              </w:r>
                              <w:r>
                                <w:rPr>
                                  <w:rFonts w:ascii="Segoe UI" w:eastAsia="Segoe UI" w:hAnsi="Segoe UI"/>
                                  <w:b/>
                                  <w:color w:val="FF6347"/>
                                </w:rPr>
                                <w:t xml:space="preserve"> </w:t>
                              </w:r>
                              <w:r>
                                <w:rPr>
                                  <w:rFonts w:ascii="Segoe UI" w:eastAsia="Segoe UI" w:hAnsi="Segoe UI"/>
                                  <w:b/>
                                  <w:color w:val="000000"/>
                                </w:rPr>
                                <w:t>Note</w:t>
                              </w:r>
                            </w:p>
                            <w:p w14:paraId="7CC9284F" w14:textId="77777777" w:rsidR="00295414" w:rsidRDefault="00295414">
                              <w:pPr>
                                <w:spacing w:after="0" w:line="240" w:lineRule="auto"/>
                              </w:pPr>
                            </w:p>
                            <w:p w14:paraId="4C1C5EE7" w14:textId="77777777" w:rsidR="00295414" w:rsidRDefault="00295414">
                              <w:pPr>
                                <w:spacing w:after="0" w:line="240" w:lineRule="auto"/>
                              </w:pPr>
                            </w:p>
                            <w:p w14:paraId="777195A9" w14:textId="77777777" w:rsidR="00295414" w:rsidRDefault="00295414">
                              <w:pPr>
                                <w:spacing w:after="0" w:line="240" w:lineRule="auto"/>
                              </w:pPr>
                            </w:p>
                            <w:p w14:paraId="5B877B1D" w14:textId="77777777" w:rsidR="00295414" w:rsidRDefault="00295414">
                              <w:pPr>
                                <w:spacing w:after="0" w:line="240" w:lineRule="auto"/>
                              </w:pPr>
                            </w:p>
                            <w:p w14:paraId="778AF826" w14:textId="77777777" w:rsidR="00295414" w:rsidRDefault="00295414">
                              <w:pPr>
                                <w:spacing w:after="0" w:line="240" w:lineRule="auto"/>
                              </w:pPr>
                            </w:p>
                            <w:p w14:paraId="295ECA3C" w14:textId="77777777" w:rsidR="00295414" w:rsidRDefault="00295414">
                              <w:pPr>
                                <w:spacing w:after="0" w:line="240" w:lineRule="auto"/>
                              </w:pPr>
                            </w:p>
                            <w:p w14:paraId="34812029" w14:textId="77777777" w:rsidR="00295414" w:rsidRDefault="00295414">
                              <w:pPr>
                                <w:spacing w:after="0" w:line="240" w:lineRule="auto"/>
                              </w:pPr>
                            </w:p>
                            <w:p w14:paraId="58BB9FDB" w14:textId="77777777" w:rsidR="00295414" w:rsidRDefault="00295414">
                              <w:pPr>
                                <w:spacing w:after="0" w:line="240" w:lineRule="auto"/>
                              </w:pPr>
                            </w:p>
                          </w:tc>
                        </w:tr>
                      </w:tbl>
                      <w:p w14:paraId="15B92ED9" w14:textId="77777777" w:rsidR="00295414" w:rsidRDefault="00295414">
                        <w:pPr>
                          <w:spacing w:after="0" w:line="240" w:lineRule="auto"/>
                        </w:pPr>
                      </w:p>
                    </w:tc>
                    <w:tc>
                      <w:tcPr>
                        <w:tcW w:w="16" w:type="dxa"/>
                      </w:tcPr>
                      <w:p w14:paraId="7C46E84F" w14:textId="77777777" w:rsidR="00295414" w:rsidRDefault="00295414">
                        <w:pPr>
                          <w:pStyle w:val="EmptyCellLayoutStyle"/>
                          <w:spacing w:after="0" w:line="240" w:lineRule="auto"/>
                        </w:pPr>
                      </w:p>
                    </w:tc>
                  </w:tr>
                  <w:tr w:rsidR="00295414" w14:paraId="43C82C75" w14:textId="77777777">
                    <w:trPr>
                      <w:trHeight w:val="113"/>
                    </w:trPr>
                    <w:tc>
                      <w:tcPr>
                        <w:tcW w:w="10503" w:type="dxa"/>
                      </w:tcPr>
                      <w:p w14:paraId="2965E4CD" w14:textId="77777777" w:rsidR="00295414" w:rsidRDefault="00295414">
                        <w:pPr>
                          <w:pStyle w:val="EmptyCellLayoutStyle"/>
                          <w:spacing w:after="0" w:line="240" w:lineRule="auto"/>
                        </w:pPr>
                      </w:p>
                    </w:tc>
                    <w:tc>
                      <w:tcPr>
                        <w:tcW w:w="16" w:type="dxa"/>
                      </w:tcPr>
                      <w:p w14:paraId="45074AAA" w14:textId="77777777" w:rsidR="00295414" w:rsidRDefault="00295414">
                        <w:pPr>
                          <w:pStyle w:val="EmptyCellLayoutStyle"/>
                          <w:spacing w:after="0" w:line="240" w:lineRule="auto"/>
                        </w:pPr>
                      </w:p>
                    </w:tc>
                  </w:tr>
                  <w:tr w:rsidR="00295414" w14:paraId="599A76F4" w14:textId="77777777">
                    <w:trPr>
                      <w:trHeight w:val="610"/>
                    </w:trPr>
                    <w:tc>
                      <w:tcPr>
                        <w:tcW w:w="10503" w:type="dxa"/>
                      </w:tcPr>
                      <w:tbl>
                        <w:tblPr>
                          <w:tblW w:w="0" w:type="auto"/>
                          <w:tblCellMar>
                            <w:left w:w="0" w:type="dxa"/>
                            <w:right w:w="0" w:type="dxa"/>
                          </w:tblCellMar>
                          <w:tblLook w:val="0000" w:firstRow="0" w:lastRow="0" w:firstColumn="0" w:lastColumn="0" w:noHBand="0" w:noVBand="0"/>
                        </w:tblPr>
                        <w:tblGrid>
                          <w:gridCol w:w="10503"/>
                        </w:tblGrid>
                        <w:tr w:rsidR="00295414" w14:paraId="4A312057" w14:textId="77777777">
                          <w:trPr>
                            <w:trHeight w:val="532"/>
                          </w:trPr>
                          <w:tc>
                            <w:tcPr>
                              <w:tcW w:w="10503" w:type="dxa"/>
                              <w:tcBorders>
                                <w:top w:val="nil"/>
                                <w:left w:val="nil"/>
                                <w:bottom w:val="nil"/>
                                <w:right w:val="nil"/>
                              </w:tcBorders>
                              <w:tcMar>
                                <w:top w:w="39" w:type="dxa"/>
                                <w:left w:w="39" w:type="dxa"/>
                                <w:bottom w:w="39" w:type="dxa"/>
                                <w:right w:w="39" w:type="dxa"/>
                              </w:tcMar>
                            </w:tcPr>
                            <w:p w14:paraId="715E5007" w14:textId="77777777" w:rsidR="00295414" w:rsidRDefault="00000000">
                              <w:pPr>
                                <w:spacing w:after="0" w:line="240" w:lineRule="auto"/>
                              </w:pPr>
                              <w:r>
                                <w:rPr>
                                  <w:rFonts w:ascii="Segoe UI" w:eastAsia="Segoe UI" w:hAnsi="Segoe UI"/>
                                  <w:color w:val="000000"/>
                                  <w:sz w:val="18"/>
                                </w:rPr>
                                <w:t>Troxler Electronic Laboratories will charge a service fee of 1.5% per month, not to exceed the maximum permitted by law, on outstanding balances if an invoice is not paid in full by the due date, regardless of when shipment is received.</w:t>
                              </w:r>
                            </w:p>
                          </w:tc>
                        </w:tr>
                      </w:tbl>
                      <w:p w14:paraId="59B296ED" w14:textId="77777777" w:rsidR="00295414" w:rsidRDefault="00295414">
                        <w:pPr>
                          <w:spacing w:after="0" w:line="240" w:lineRule="auto"/>
                        </w:pPr>
                      </w:p>
                    </w:tc>
                    <w:tc>
                      <w:tcPr>
                        <w:tcW w:w="16" w:type="dxa"/>
                      </w:tcPr>
                      <w:p w14:paraId="3354DC76" w14:textId="77777777" w:rsidR="00295414" w:rsidRDefault="00295414">
                        <w:pPr>
                          <w:pStyle w:val="EmptyCellLayoutStyle"/>
                          <w:spacing w:after="0" w:line="240" w:lineRule="auto"/>
                        </w:pPr>
                      </w:p>
                    </w:tc>
                  </w:tr>
                </w:tbl>
                <w:p w14:paraId="15D2518D" w14:textId="77777777" w:rsidR="00295414" w:rsidRDefault="00295414">
                  <w:pPr>
                    <w:spacing w:after="0" w:line="240" w:lineRule="auto"/>
                  </w:pPr>
                </w:p>
              </w:tc>
            </w:tr>
          </w:tbl>
          <w:p w14:paraId="517F5138" w14:textId="77777777" w:rsidR="00295414" w:rsidRDefault="00295414">
            <w:pPr>
              <w:spacing w:after="0" w:line="240" w:lineRule="auto"/>
            </w:pPr>
          </w:p>
        </w:tc>
      </w:tr>
      <w:tr w:rsidR="00FE477A" w14:paraId="2767A028" w14:textId="77777777">
        <w:tc>
          <w:tcPr>
            <w:tcW w:w="10520" w:type="dxa"/>
          </w:tcPr>
          <w:p w14:paraId="402D5D78" w14:textId="77777777" w:rsidR="00FE477A" w:rsidRDefault="00FE477A">
            <w:pPr>
              <w:pStyle w:val="EmptyCellLayoutStyle"/>
              <w:spacing w:after="0" w:line="240" w:lineRule="auto"/>
            </w:pPr>
          </w:p>
        </w:tc>
      </w:tr>
    </w:tbl>
    <w:p w14:paraId="0310C3C5" w14:textId="77777777" w:rsidR="00295414" w:rsidRDefault="00295414">
      <w:pPr>
        <w:spacing w:after="0" w:line="240" w:lineRule="auto"/>
      </w:pPr>
    </w:p>
    <w:sectPr w:rsidR="00295414">
      <w:headerReference w:type="default" r:id="rId7"/>
      <w:pgSz w:w="11905" w:h="16837"/>
      <w:pgMar w:top="226" w:right="566" w:bottom="283"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37B9" w14:textId="77777777" w:rsidR="00105F1E" w:rsidRDefault="00105F1E">
      <w:pPr>
        <w:spacing w:after="0" w:line="240" w:lineRule="auto"/>
      </w:pPr>
      <w:r>
        <w:separator/>
      </w:r>
    </w:p>
  </w:endnote>
  <w:endnote w:type="continuationSeparator" w:id="0">
    <w:p w14:paraId="7F459988" w14:textId="77777777" w:rsidR="00105F1E" w:rsidRDefault="0010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A51FF" w14:textId="77777777" w:rsidR="00105F1E" w:rsidRDefault="00105F1E">
      <w:pPr>
        <w:spacing w:after="0" w:line="240" w:lineRule="auto"/>
      </w:pPr>
      <w:r>
        <w:separator/>
      </w:r>
    </w:p>
  </w:footnote>
  <w:footnote w:type="continuationSeparator" w:id="0">
    <w:p w14:paraId="28613337" w14:textId="77777777" w:rsidR="00105F1E" w:rsidRDefault="00105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000" w:firstRow="0" w:lastRow="0" w:firstColumn="0" w:lastColumn="0" w:noHBand="0" w:noVBand="0"/>
    </w:tblPr>
    <w:tblGrid>
      <w:gridCol w:w="20"/>
      <w:gridCol w:w="3737"/>
      <w:gridCol w:w="2880"/>
      <w:gridCol w:w="3702"/>
      <w:gridCol w:w="178"/>
    </w:tblGrid>
    <w:tr w:rsidR="00295414" w14:paraId="6198AE13" w14:textId="77777777">
      <w:tc>
        <w:tcPr>
          <w:tcW w:w="20" w:type="dxa"/>
        </w:tcPr>
        <w:p w14:paraId="5D776558" w14:textId="77777777" w:rsidR="00295414" w:rsidRDefault="00295414">
          <w:pPr>
            <w:pStyle w:val="EmptyCellLayoutStyle"/>
            <w:spacing w:after="0" w:line="240" w:lineRule="auto"/>
          </w:pPr>
        </w:p>
      </w:tc>
      <w:tc>
        <w:tcPr>
          <w:tcW w:w="3737" w:type="dxa"/>
        </w:tcPr>
        <w:p w14:paraId="4877CE5D" w14:textId="77777777" w:rsidR="00295414" w:rsidRDefault="00295414">
          <w:pPr>
            <w:pStyle w:val="EmptyCellLayoutStyle"/>
            <w:spacing w:after="0" w:line="240" w:lineRule="auto"/>
          </w:pPr>
        </w:p>
      </w:tc>
      <w:tc>
        <w:tcPr>
          <w:tcW w:w="2880" w:type="dxa"/>
        </w:tcPr>
        <w:p w14:paraId="3734A71E" w14:textId="77777777" w:rsidR="00295414" w:rsidRDefault="00295414">
          <w:pPr>
            <w:pStyle w:val="EmptyCellLayoutStyle"/>
            <w:spacing w:after="0" w:line="240" w:lineRule="auto"/>
          </w:pPr>
        </w:p>
      </w:tc>
      <w:tc>
        <w:tcPr>
          <w:tcW w:w="3702" w:type="dxa"/>
        </w:tcPr>
        <w:p w14:paraId="79FC01DC" w14:textId="77777777" w:rsidR="00295414" w:rsidRDefault="00295414">
          <w:pPr>
            <w:pStyle w:val="EmptyCellLayoutStyle"/>
            <w:spacing w:after="0" w:line="240" w:lineRule="auto"/>
          </w:pPr>
        </w:p>
      </w:tc>
      <w:tc>
        <w:tcPr>
          <w:tcW w:w="178" w:type="dxa"/>
        </w:tcPr>
        <w:p w14:paraId="53E05E90" w14:textId="77777777" w:rsidR="00295414" w:rsidRDefault="00295414">
          <w:pPr>
            <w:pStyle w:val="EmptyCellLayoutStyle"/>
            <w:spacing w:after="0" w:line="240" w:lineRule="auto"/>
          </w:pPr>
        </w:p>
      </w:tc>
    </w:tr>
    <w:tr w:rsidR="00295414" w14:paraId="6EF4B946" w14:textId="77777777">
      <w:tc>
        <w:tcPr>
          <w:tcW w:w="20" w:type="dxa"/>
        </w:tcPr>
        <w:p w14:paraId="395B0118" w14:textId="77777777" w:rsidR="00295414" w:rsidRDefault="00295414">
          <w:pPr>
            <w:pStyle w:val="EmptyCellLayoutStyle"/>
            <w:spacing w:after="0" w:line="240" w:lineRule="auto"/>
          </w:pPr>
        </w:p>
      </w:tc>
      <w:tc>
        <w:tcPr>
          <w:tcW w:w="3737" w:type="dxa"/>
          <w:vMerge w:val="restart"/>
          <w:tcBorders>
            <w:top w:val="nil"/>
            <w:left w:val="nil"/>
            <w:bottom w:val="nil"/>
            <w:right w:val="nil"/>
          </w:tcBorders>
          <w:tcMar>
            <w:top w:w="0" w:type="dxa"/>
            <w:left w:w="0" w:type="dxa"/>
            <w:bottom w:w="0" w:type="dxa"/>
            <w:right w:w="0" w:type="dxa"/>
          </w:tcMar>
        </w:tcPr>
        <w:p w14:paraId="7345C8A9" w14:textId="77777777" w:rsidR="00295414" w:rsidRDefault="00000000">
          <w:pPr>
            <w:spacing w:after="0" w:line="240" w:lineRule="auto"/>
          </w:pPr>
          <w:r>
            <w:rPr>
              <w:noProof/>
            </w:rPr>
            <w:drawing>
              <wp:inline distT="0" distB="0" distL="0" distR="0" wp14:anchorId="38E93437" wp14:editId="6584EFFB">
                <wp:extent cx="2373451" cy="689956"/>
                <wp:effectExtent l="0" t="0" r="0" b="0"/>
                <wp:docPr id="1" name="img3.jpg"/>
                <wp:cNvGraphicFramePr/>
                <a:graphic xmlns:a="http://schemas.openxmlformats.org/drawingml/2006/main">
                  <a:graphicData uri="http://schemas.openxmlformats.org/drawingml/2006/picture">
                    <pic:pic xmlns:pic="http://schemas.openxmlformats.org/drawingml/2006/picture">
                      <pic:nvPicPr>
                        <pic:cNvPr id="1" name="img3.jpg"/>
                        <pic:cNvPicPr/>
                      </pic:nvPicPr>
                      <pic:blipFill>
                        <a:blip r:embed="rId1" cstate="print"/>
                        <a:stretch>
                          <a:fillRect/>
                        </a:stretch>
                      </pic:blipFill>
                      <pic:spPr>
                        <a:xfrm>
                          <a:off x="0" y="0"/>
                          <a:ext cx="2373451" cy="689956"/>
                        </a:xfrm>
                        <a:prstGeom prst="rect">
                          <a:avLst/>
                        </a:prstGeom>
                      </pic:spPr>
                    </pic:pic>
                  </a:graphicData>
                </a:graphic>
              </wp:inline>
            </w:drawing>
          </w:r>
        </w:p>
      </w:tc>
      <w:tc>
        <w:tcPr>
          <w:tcW w:w="2880" w:type="dxa"/>
        </w:tcPr>
        <w:p w14:paraId="572FFE85" w14:textId="77777777" w:rsidR="00295414" w:rsidRDefault="00295414">
          <w:pPr>
            <w:pStyle w:val="EmptyCellLayoutStyle"/>
            <w:spacing w:after="0" w:line="240" w:lineRule="auto"/>
          </w:pPr>
        </w:p>
      </w:tc>
      <w:tc>
        <w:tcPr>
          <w:tcW w:w="3702" w:type="dxa"/>
        </w:tcPr>
        <w:p w14:paraId="6744095C" w14:textId="77777777" w:rsidR="00295414" w:rsidRDefault="00295414">
          <w:pPr>
            <w:pStyle w:val="EmptyCellLayoutStyle"/>
            <w:spacing w:after="0" w:line="240" w:lineRule="auto"/>
          </w:pPr>
        </w:p>
      </w:tc>
      <w:tc>
        <w:tcPr>
          <w:tcW w:w="178" w:type="dxa"/>
        </w:tcPr>
        <w:p w14:paraId="3827EE7B" w14:textId="77777777" w:rsidR="00295414" w:rsidRDefault="00295414">
          <w:pPr>
            <w:pStyle w:val="EmptyCellLayoutStyle"/>
            <w:spacing w:after="0" w:line="240" w:lineRule="auto"/>
          </w:pPr>
        </w:p>
      </w:tc>
    </w:tr>
    <w:tr w:rsidR="00295414" w14:paraId="0758ED37" w14:textId="77777777">
      <w:tc>
        <w:tcPr>
          <w:tcW w:w="20" w:type="dxa"/>
        </w:tcPr>
        <w:p w14:paraId="3D74B568" w14:textId="77777777" w:rsidR="00295414" w:rsidRDefault="00295414">
          <w:pPr>
            <w:pStyle w:val="EmptyCellLayoutStyle"/>
            <w:spacing w:after="0" w:line="240" w:lineRule="auto"/>
          </w:pPr>
          <w:bookmarkStart w:id="0" w:name="_Hlk111036729"/>
        </w:p>
      </w:tc>
      <w:tc>
        <w:tcPr>
          <w:tcW w:w="3737" w:type="dxa"/>
          <w:vMerge/>
        </w:tcPr>
        <w:p w14:paraId="41601DBD" w14:textId="77777777" w:rsidR="00295414" w:rsidRDefault="00295414">
          <w:pPr>
            <w:pStyle w:val="EmptyCellLayoutStyle"/>
            <w:spacing w:after="0" w:line="240" w:lineRule="auto"/>
          </w:pPr>
        </w:p>
      </w:tc>
      <w:tc>
        <w:tcPr>
          <w:tcW w:w="2880" w:type="dxa"/>
        </w:tcPr>
        <w:p w14:paraId="1F61B607" w14:textId="77777777" w:rsidR="00295414" w:rsidRDefault="00295414">
          <w:pPr>
            <w:pStyle w:val="EmptyCellLayoutStyle"/>
            <w:spacing w:after="0" w:line="240" w:lineRule="auto"/>
          </w:pPr>
        </w:p>
      </w:tc>
      <w:tc>
        <w:tcPr>
          <w:tcW w:w="3702" w:type="dxa"/>
        </w:tcPr>
        <w:tbl>
          <w:tblPr>
            <w:tblW w:w="0" w:type="auto"/>
            <w:tblCellMar>
              <w:left w:w="0" w:type="dxa"/>
              <w:right w:w="0" w:type="dxa"/>
            </w:tblCellMar>
            <w:tblLook w:val="0000" w:firstRow="0" w:lastRow="0" w:firstColumn="0" w:lastColumn="0" w:noHBand="0" w:noVBand="0"/>
          </w:tblPr>
          <w:tblGrid>
            <w:gridCol w:w="3702"/>
          </w:tblGrid>
          <w:tr w:rsidR="00295414" w14:paraId="0AF8739D" w14:textId="77777777">
            <w:trPr>
              <w:trHeight w:val="382"/>
            </w:trPr>
            <w:tc>
              <w:tcPr>
                <w:tcW w:w="3702" w:type="dxa"/>
                <w:tcBorders>
                  <w:top w:val="nil"/>
                  <w:left w:val="nil"/>
                  <w:bottom w:val="nil"/>
                  <w:right w:val="nil"/>
                </w:tcBorders>
                <w:tcMar>
                  <w:top w:w="39" w:type="dxa"/>
                  <w:left w:w="39" w:type="dxa"/>
                  <w:bottom w:w="39" w:type="dxa"/>
                  <w:right w:w="39" w:type="dxa"/>
                </w:tcMar>
              </w:tcPr>
              <w:p w14:paraId="0290E045" w14:textId="77777777" w:rsidR="00295414" w:rsidRDefault="00000000">
                <w:pPr>
                  <w:spacing w:after="0" w:line="240" w:lineRule="auto"/>
                  <w:jc w:val="right"/>
                </w:pPr>
                <w:r>
                  <w:rPr>
                    <w:rFonts w:ascii="Segoe UI" w:eastAsia="Segoe UI" w:hAnsi="Segoe UI"/>
                    <w:b/>
                    <w:color w:val="6495ED"/>
                    <w:sz w:val="28"/>
                  </w:rPr>
                  <w:t>Invoice</w:t>
                </w:r>
              </w:p>
            </w:tc>
          </w:tr>
        </w:tbl>
        <w:p w14:paraId="7877F885" w14:textId="77777777" w:rsidR="00295414" w:rsidRDefault="00295414">
          <w:pPr>
            <w:spacing w:after="0" w:line="240" w:lineRule="auto"/>
          </w:pPr>
        </w:p>
      </w:tc>
      <w:tc>
        <w:tcPr>
          <w:tcW w:w="178" w:type="dxa"/>
        </w:tcPr>
        <w:p w14:paraId="2D85F6C7" w14:textId="77777777" w:rsidR="00295414" w:rsidRDefault="00295414">
          <w:pPr>
            <w:pStyle w:val="EmptyCellLayoutStyle"/>
            <w:spacing w:after="0" w:line="240" w:lineRule="auto"/>
          </w:pPr>
        </w:p>
      </w:tc>
    </w:tr>
    <w:bookmarkEnd w:id="0"/>
    <w:tr w:rsidR="00295414" w14:paraId="056D3A3A" w14:textId="77777777">
      <w:tc>
        <w:tcPr>
          <w:tcW w:w="20" w:type="dxa"/>
        </w:tcPr>
        <w:p w14:paraId="7990FDF1" w14:textId="77777777" w:rsidR="00295414" w:rsidRDefault="00295414">
          <w:pPr>
            <w:pStyle w:val="EmptyCellLayoutStyle"/>
            <w:spacing w:after="0" w:line="240" w:lineRule="auto"/>
          </w:pPr>
        </w:p>
      </w:tc>
      <w:tc>
        <w:tcPr>
          <w:tcW w:w="3737" w:type="dxa"/>
          <w:vMerge/>
        </w:tcPr>
        <w:p w14:paraId="4A6AF1C6" w14:textId="77777777" w:rsidR="00295414" w:rsidRDefault="00295414">
          <w:pPr>
            <w:pStyle w:val="EmptyCellLayoutStyle"/>
            <w:spacing w:after="0" w:line="240" w:lineRule="auto"/>
          </w:pPr>
        </w:p>
      </w:tc>
      <w:tc>
        <w:tcPr>
          <w:tcW w:w="2880" w:type="dxa"/>
        </w:tcPr>
        <w:p w14:paraId="03CA1013" w14:textId="77777777" w:rsidR="00295414" w:rsidRDefault="00295414">
          <w:pPr>
            <w:pStyle w:val="EmptyCellLayoutStyle"/>
            <w:spacing w:after="0" w:line="240" w:lineRule="auto"/>
          </w:pPr>
        </w:p>
      </w:tc>
      <w:tc>
        <w:tcPr>
          <w:tcW w:w="3702" w:type="dxa"/>
        </w:tcPr>
        <w:p w14:paraId="79D765E4" w14:textId="77777777" w:rsidR="00295414" w:rsidRDefault="00295414">
          <w:pPr>
            <w:pStyle w:val="EmptyCellLayoutStyle"/>
            <w:spacing w:after="0" w:line="240" w:lineRule="auto"/>
          </w:pPr>
        </w:p>
      </w:tc>
      <w:tc>
        <w:tcPr>
          <w:tcW w:w="178" w:type="dxa"/>
        </w:tcPr>
        <w:p w14:paraId="576CD67C" w14:textId="77777777" w:rsidR="00295414" w:rsidRDefault="00295414">
          <w:pPr>
            <w:pStyle w:val="EmptyCellLayoutStyle"/>
            <w:spacing w:after="0" w:line="240" w:lineRule="auto"/>
          </w:pPr>
        </w:p>
      </w:tc>
    </w:tr>
    <w:tr w:rsidR="00295414" w14:paraId="325175E8" w14:textId="77777777">
      <w:tc>
        <w:tcPr>
          <w:tcW w:w="20" w:type="dxa"/>
        </w:tcPr>
        <w:p w14:paraId="4A5F7B1E" w14:textId="77777777" w:rsidR="00295414" w:rsidRDefault="00295414">
          <w:pPr>
            <w:pStyle w:val="EmptyCellLayoutStyle"/>
            <w:spacing w:after="0" w:line="240" w:lineRule="auto"/>
          </w:pPr>
        </w:p>
      </w:tc>
      <w:tc>
        <w:tcPr>
          <w:tcW w:w="3737" w:type="dxa"/>
        </w:tcPr>
        <w:p w14:paraId="4C0302A4" w14:textId="77777777" w:rsidR="00295414" w:rsidRDefault="00295414">
          <w:pPr>
            <w:pStyle w:val="EmptyCellLayoutStyle"/>
            <w:spacing w:after="0" w:line="240" w:lineRule="auto"/>
          </w:pPr>
        </w:p>
      </w:tc>
      <w:tc>
        <w:tcPr>
          <w:tcW w:w="2880" w:type="dxa"/>
        </w:tcPr>
        <w:p w14:paraId="2A893821" w14:textId="77777777" w:rsidR="00295414" w:rsidRDefault="00295414">
          <w:pPr>
            <w:pStyle w:val="EmptyCellLayoutStyle"/>
            <w:spacing w:after="0" w:line="240" w:lineRule="auto"/>
          </w:pPr>
        </w:p>
      </w:tc>
      <w:tc>
        <w:tcPr>
          <w:tcW w:w="3702" w:type="dxa"/>
        </w:tcPr>
        <w:p w14:paraId="6D3B08B3" w14:textId="77777777" w:rsidR="00295414" w:rsidRDefault="00295414">
          <w:pPr>
            <w:pStyle w:val="EmptyCellLayoutStyle"/>
            <w:spacing w:after="0" w:line="240" w:lineRule="auto"/>
          </w:pPr>
        </w:p>
      </w:tc>
      <w:tc>
        <w:tcPr>
          <w:tcW w:w="178" w:type="dxa"/>
        </w:tcPr>
        <w:p w14:paraId="0CC9BC82" w14:textId="77777777" w:rsidR="00295414" w:rsidRDefault="00295414">
          <w:pPr>
            <w:pStyle w:val="EmptyCellLayoutStyle"/>
            <w:spacing w:after="0" w:line="240" w:lineRule="auto"/>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324548969">
    <w:abstractNumId w:val="0"/>
  </w:num>
  <w:num w:numId="2" w16cid:durableId="1242983027">
    <w:abstractNumId w:val="1"/>
  </w:num>
  <w:num w:numId="3" w16cid:durableId="423384795">
    <w:abstractNumId w:val="2"/>
  </w:num>
  <w:num w:numId="4" w16cid:durableId="124279912">
    <w:abstractNumId w:val="3"/>
  </w:num>
  <w:num w:numId="5" w16cid:durableId="2039967949">
    <w:abstractNumId w:val="4"/>
  </w:num>
  <w:num w:numId="6" w16cid:durableId="74405701">
    <w:abstractNumId w:val="5"/>
  </w:num>
  <w:num w:numId="7" w16cid:durableId="1404186153">
    <w:abstractNumId w:val="6"/>
  </w:num>
  <w:num w:numId="8" w16cid:durableId="2130276928">
    <w:abstractNumId w:val="7"/>
  </w:num>
  <w:num w:numId="9" w16cid:durableId="1885411240">
    <w:abstractNumId w:val="8"/>
  </w:num>
  <w:num w:numId="10" w16cid:durableId="664823723">
    <w:abstractNumId w:val="9"/>
  </w:num>
  <w:num w:numId="11" w16cid:durableId="639962214">
    <w:abstractNumId w:val="10"/>
  </w:num>
  <w:num w:numId="12" w16cid:durableId="506293675">
    <w:abstractNumId w:val="11"/>
  </w:num>
  <w:num w:numId="13" w16cid:durableId="1092094459">
    <w:abstractNumId w:val="12"/>
  </w:num>
  <w:num w:numId="14" w16cid:durableId="483397874">
    <w:abstractNumId w:val="13"/>
  </w:num>
  <w:num w:numId="15" w16cid:durableId="1338342913">
    <w:abstractNumId w:val="14"/>
  </w:num>
  <w:num w:numId="16" w16cid:durableId="2066680911">
    <w:abstractNumId w:val="15"/>
  </w:num>
  <w:num w:numId="17" w16cid:durableId="308824886">
    <w:abstractNumId w:val="16"/>
  </w:num>
  <w:num w:numId="18" w16cid:durableId="1879050310">
    <w:abstractNumId w:val="17"/>
  </w:num>
  <w:num w:numId="19" w16cid:durableId="1610776163">
    <w:abstractNumId w:val="18"/>
  </w:num>
  <w:num w:numId="20" w16cid:durableId="1374306984">
    <w:abstractNumId w:val="19"/>
  </w:num>
  <w:num w:numId="21" w16cid:durableId="705522258">
    <w:abstractNumId w:val="20"/>
  </w:num>
  <w:num w:numId="22" w16cid:durableId="846021614">
    <w:abstractNumId w:val="21"/>
  </w:num>
  <w:num w:numId="23" w16cid:durableId="14305179">
    <w:abstractNumId w:val="22"/>
  </w:num>
  <w:num w:numId="24" w16cid:durableId="959266498">
    <w:abstractNumId w:val="23"/>
  </w:num>
  <w:num w:numId="25" w16cid:durableId="1340308861">
    <w:abstractNumId w:val="24"/>
  </w:num>
  <w:num w:numId="26" w16cid:durableId="1859392624">
    <w:abstractNumId w:val="25"/>
  </w:num>
  <w:num w:numId="27" w16cid:durableId="1347252878">
    <w:abstractNumId w:val="26"/>
  </w:num>
  <w:num w:numId="28" w16cid:durableId="1750614292">
    <w:abstractNumId w:val="27"/>
  </w:num>
  <w:num w:numId="29" w16cid:durableId="145511817">
    <w:abstractNumId w:val="28"/>
  </w:num>
  <w:num w:numId="30" w16cid:durableId="581917085">
    <w:abstractNumId w:val="29"/>
  </w:num>
  <w:num w:numId="31" w16cid:durableId="1252853793">
    <w:abstractNumId w:val="30"/>
  </w:num>
  <w:num w:numId="32" w16cid:durableId="746808722">
    <w:abstractNumId w:val="31"/>
  </w:num>
  <w:num w:numId="33" w16cid:durableId="874075444">
    <w:abstractNumId w:val="32"/>
  </w:num>
  <w:num w:numId="34" w16cid:durableId="496842349">
    <w:abstractNumId w:val="33"/>
  </w:num>
  <w:num w:numId="35" w16cid:durableId="1181970152">
    <w:abstractNumId w:val="34"/>
  </w:num>
  <w:num w:numId="36" w16cid:durableId="78063251">
    <w:abstractNumId w:val="35"/>
  </w:num>
  <w:num w:numId="37" w16cid:durableId="1338340802">
    <w:abstractNumId w:val="36"/>
  </w:num>
  <w:num w:numId="38" w16cid:durableId="101707457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295414"/>
    <w:rsid w:val="000757E2"/>
    <w:rsid w:val="00105F1E"/>
    <w:rsid w:val="00295414"/>
    <w:rsid w:val="00AD5B2B"/>
    <w:rsid w:val="00E36981"/>
    <w:rsid w:val="00FE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0F409"/>
  <w15:docId w15:val="{B56587AE-EEDC-4467-88E4-9CBA7CDF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FE4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77A"/>
  </w:style>
  <w:style w:type="paragraph" w:styleId="Footer">
    <w:name w:val="footer"/>
    <w:basedOn w:val="Normal"/>
    <w:link w:val="FooterChar"/>
    <w:uiPriority w:val="99"/>
    <w:unhideWhenUsed/>
    <w:rsid w:val="00FE4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Kretzer</dc:creator>
  <dc:description/>
  <cp:lastModifiedBy>Amy Kretzer</cp:lastModifiedBy>
  <cp:revision>2</cp:revision>
  <dcterms:created xsi:type="dcterms:W3CDTF">2022-08-10T19:26:00Z</dcterms:created>
  <dcterms:modified xsi:type="dcterms:W3CDTF">2022-08-10T19:26:00Z</dcterms:modified>
</cp:coreProperties>
</file>